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1C890B78"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53169A">
        <w:t>E1300923</w:t>
      </w:r>
      <w:r w:rsidR="007D3142">
        <w:t>-V1</w:t>
      </w:r>
      <w:r w:rsidR="008169F6">
        <w:tab/>
        <w:t xml:space="preserve">                 </w:t>
      </w:r>
      <w:r w:rsidR="008169F6">
        <w:rPr>
          <w:i/>
          <w:iCs/>
          <w:color w:val="0000FF"/>
          <w:sz w:val="40"/>
        </w:rPr>
        <w:t>LIGO</w:t>
      </w:r>
      <w:r w:rsidR="008169F6">
        <w:t xml:space="preserve">                   </w:t>
      </w:r>
      <w:r w:rsidR="007D3142">
        <w:t xml:space="preserve">December </w:t>
      </w:r>
      <w:r w:rsidR="0053169A">
        <w:t>12</w:t>
      </w:r>
      <w:r w:rsidR="007D3142">
        <w:t>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v="urn:schemas-microsoft-com:mac:vml" xmlns:mo="http://schemas.microsoft.com/office/mac/office/2008/main">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50C17656"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w:t>
      </w:r>
      <w:r w:rsidR="0053169A">
        <w:rPr>
          <w:b/>
          <w:sz w:val="36"/>
          <w:szCs w:val="36"/>
        </w:rPr>
        <w:t>2</w:t>
      </w:r>
      <w:r w:rsidRPr="00894433">
        <w:rPr>
          <w:b/>
          <w:sz w:val="36"/>
          <w:szCs w:val="36"/>
        </w:rPr>
        <w:t xml:space="preserve"> Assembly Validation Report</w:t>
      </w:r>
    </w:p>
    <w:p w14:paraId="55DCB7DF" w14:textId="61B2B3F0" w:rsidR="000C07AD" w:rsidRDefault="0053169A" w:rsidP="00B60154">
      <w:pPr>
        <w:pBdr>
          <w:top w:val="single" w:sz="40" w:space="0" w:color="000000"/>
          <w:left w:val="single" w:sz="40" w:space="4" w:color="000000"/>
          <w:bottom w:val="single" w:sz="40" w:space="1" w:color="000000"/>
          <w:right w:val="single" w:sz="40" w:space="4" w:color="000000"/>
        </w:pBdr>
        <w:jc w:val="center"/>
      </w:pPr>
      <w:r>
        <w:t>E1300923</w:t>
      </w:r>
      <w:r w:rsidR="007D3142">
        <w:t>-V1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v="urn:schemas-microsoft-com:mac:vml" xmlns:mo="http://schemas.microsoft.com/office/mac/office/2008/main">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36067D">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36067D">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36067D">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36067D">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36067D">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36067D">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36067D">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36067D">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36067D">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36067D">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36067D">
        <w:rPr>
          <w:noProof/>
        </w:rPr>
        <w:t>21</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36067D">
        <w:rPr>
          <w:noProof/>
        </w:rPr>
        <w:t>22</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36067D">
        <w:rPr>
          <w:noProof/>
        </w:rPr>
        <w:t>24</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36067D">
        <w:rPr>
          <w:noProof/>
        </w:rPr>
        <w:t>26</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36067D">
        <w:rPr>
          <w:noProof/>
        </w:rPr>
        <w:t>27</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36067D">
        <w:rPr>
          <w:noProof/>
        </w:rPr>
        <w:t>28</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36067D">
        <w:rPr>
          <w:noProof/>
        </w:rPr>
        <w:t>31</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36067D">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51122A3B"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w:t>
      </w:r>
      <w:r w:rsidR="0053169A">
        <w:t>2</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313A8" w14:paraId="0F55BFE2" w14:textId="77777777" w:rsidTr="00152649">
        <w:trPr>
          <w:jc w:val="center"/>
        </w:trPr>
        <w:tc>
          <w:tcPr>
            <w:tcW w:w="2408" w:type="dxa"/>
          </w:tcPr>
          <w:p w14:paraId="5F794702" w14:textId="5D5ADC86" w:rsidR="001313A8" w:rsidRDefault="0053169A" w:rsidP="00B4125F">
            <w:pPr>
              <w:suppressAutoHyphens w:val="0"/>
              <w:spacing w:before="240" w:line="276" w:lineRule="auto"/>
              <w:jc w:val="center"/>
            </w:pPr>
            <w:r>
              <w:t>Pier</w:t>
            </w:r>
            <w:r w:rsidR="00C937EA">
              <w:t xml:space="preserve"> 1</w:t>
            </w:r>
          </w:p>
        </w:tc>
        <w:tc>
          <w:tcPr>
            <w:tcW w:w="2567" w:type="dxa"/>
          </w:tcPr>
          <w:p w14:paraId="58BD7005" w14:textId="427FC289" w:rsidR="001313A8" w:rsidRDefault="0053169A" w:rsidP="00B4125F">
            <w:pPr>
              <w:suppressAutoHyphens w:val="0"/>
              <w:spacing w:before="240" w:line="276" w:lineRule="auto"/>
              <w:jc w:val="center"/>
            </w:pPr>
            <w:r>
              <w:t>L41676</w:t>
            </w:r>
          </w:p>
        </w:tc>
        <w:tc>
          <w:tcPr>
            <w:tcW w:w="2527" w:type="dxa"/>
          </w:tcPr>
          <w:p w14:paraId="767F5E68" w14:textId="40027DBC" w:rsidR="001313A8" w:rsidRDefault="0053169A" w:rsidP="00B4125F">
            <w:pPr>
              <w:suppressAutoHyphens w:val="0"/>
              <w:spacing w:before="240" w:line="276" w:lineRule="auto"/>
              <w:jc w:val="center"/>
            </w:pPr>
            <w:r>
              <w:t>L41618</w:t>
            </w:r>
          </w:p>
        </w:tc>
      </w:tr>
      <w:tr w:rsidR="001313A8" w14:paraId="3B353095" w14:textId="77777777" w:rsidTr="00152649">
        <w:trPr>
          <w:jc w:val="center"/>
        </w:trPr>
        <w:tc>
          <w:tcPr>
            <w:tcW w:w="2408" w:type="dxa"/>
          </w:tcPr>
          <w:p w14:paraId="775E10B5" w14:textId="01CAD893" w:rsidR="001313A8" w:rsidRDefault="0053169A" w:rsidP="00B4125F">
            <w:pPr>
              <w:suppressAutoHyphens w:val="0"/>
              <w:spacing w:before="240" w:line="276" w:lineRule="auto"/>
              <w:jc w:val="center"/>
            </w:pPr>
            <w:r>
              <w:t>Pier</w:t>
            </w:r>
            <w:r w:rsidR="00C937EA">
              <w:t xml:space="preserve"> 2</w:t>
            </w:r>
          </w:p>
        </w:tc>
        <w:tc>
          <w:tcPr>
            <w:tcW w:w="2567" w:type="dxa"/>
          </w:tcPr>
          <w:p w14:paraId="6EB3DFEB" w14:textId="35AE5054" w:rsidR="001313A8" w:rsidRDefault="001313A8" w:rsidP="0053169A">
            <w:pPr>
              <w:suppressAutoHyphens w:val="0"/>
              <w:spacing w:before="240" w:line="276" w:lineRule="auto"/>
              <w:jc w:val="center"/>
            </w:pPr>
            <w:r>
              <w:t>L416</w:t>
            </w:r>
            <w:r w:rsidR="0053169A">
              <w:t>64</w:t>
            </w:r>
          </w:p>
        </w:tc>
        <w:tc>
          <w:tcPr>
            <w:tcW w:w="2527" w:type="dxa"/>
          </w:tcPr>
          <w:p w14:paraId="05A2376E" w14:textId="350F24B8" w:rsidR="001313A8" w:rsidRDefault="0053169A" w:rsidP="00B4125F">
            <w:pPr>
              <w:suppressAutoHyphens w:val="0"/>
              <w:spacing w:before="240" w:line="276" w:lineRule="auto"/>
              <w:jc w:val="center"/>
            </w:pPr>
            <w:r>
              <w:t>L41628</w:t>
            </w:r>
          </w:p>
        </w:tc>
      </w:tr>
      <w:tr w:rsidR="001313A8" w14:paraId="1D6D3AD3" w14:textId="77777777" w:rsidTr="00152649">
        <w:trPr>
          <w:jc w:val="center"/>
        </w:trPr>
        <w:tc>
          <w:tcPr>
            <w:tcW w:w="2408" w:type="dxa"/>
          </w:tcPr>
          <w:p w14:paraId="5DB21C82" w14:textId="5DE33559" w:rsidR="001313A8" w:rsidRDefault="0053169A" w:rsidP="00B4125F">
            <w:pPr>
              <w:suppressAutoHyphens w:val="0"/>
              <w:spacing w:before="240" w:line="276" w:lineRule="auto"/>
              <w:jc w:val="center"/>
            </w:pPr>
            <w:r>
              <w:t>Pier</w:t>
            </w:r>
            <w:r w:rsidR="00C937EA">
              <w:t xml:space="preserve"> 3</w:t>
            </w:r>
          </w:p>
        </w:tc>
        <w:tc>
          <w:tcPr>
            <w:tcW w:w="2567" w:type="dxa"/>
          </w:tcPr>
          <w:p w14:paraId="3F4293EB" w14:textId="2C55B4C7" w:rsidR="001313A8" w:rsidRDefault="0053169A" w:rsidP="00B4125F">
            <w:pPr>
              <w:suppressAutoHyphens w:val="0"/>
              <w:spacing w:before="240" w:line="276" w:lineRule="auto"/>
              <w:jc w:val="center"/>
            </w:pPr>
            <w:r>
              <w:t>L41666</w:t>
            </w:r>
          </w:p>
        </w:tc>
        <w:tc>
          <w:tcPr>
            <w:tcW w:w="2527" w:type="dxa"/>
          </w:tcPr>
          <w:p w14:paraId="78317BF4" w14:textId="5DD361A9" w:rsidR="001313A8" w:rsidRDefault="0053169A" w:rsidP="00B4125F">
            <w:pPr>
              <w:suppressAutoHyphens w:val="0"/>
              <w:spacing w:before="240" w:line="276" w:lineRule="auto"/>
              <w:jc w:val="center"/>
            </w:pPr>
            <w:r>
              <w:t>L41634</w:t>
            </w:r>
          </w:p>
        </w:tc>
      </w:tr>
      <w:tr w:rsidR="00C937EA" w14:paraId="2A0F26F9" w14:textId="77777777" w:rsidTr="00152649">
        <w:trPr>
          <w:jc w:val="center"/>
        </w:trPr>
        <w:tc>
          <w:tcPr>
            <w:tcW w:w="2408" w:type="dxa"/>
          </w:tcPr>
          <w:p w14:paraId="2E18FEDF" w14:textId="4788BA83" w:rsidR="00C937EA" w:rsidRDefault="00C937EA" w:rsidP="00B4125F">
            <w:pPr>
              <w:suppressAutoHyphens w:val="0"/>
              <w:spacing w:before="240" w:line="276" w:lineRule="auto"/>
              <w:jc w:val="center"/>
            </w:pPr>
            <w:r>
              <w:t>Pier 4</w:t>
            </w:r>
          </w:p>
        </w:tc>
        <w:tc>
          <w:tcPr>
            <w:tcW w:w="2567" w:type="dxa"/>
          </w:tcPr>
          <w:p w14:paraId="0FF6835C" w14:textId="63681E96" w:rsidR="00C937EA" w:rsidRDefault="00C937EA" w:rsidP="00B4125F">
            <w:pPr>
              <w:suppressAutoHyphens w:val="0"/>
              <w:spacing w:before="240" w:line="276" w:lineRule="auto"/>
              <w:jc w:val="center"/>
            </w:pPr>
            <w:r>
              <w:t>L41682</w:t>
            </w:r>
          </w:p>
        </w:tc>
        <w:tc>
          <w:tcPr>
            <w:tcW w:w="2527" w:type="dxa"/>
          </w:tcPr>
          <w:p w14:paraId="7F1A2BCC" w14:textId="2C6A4905" w:rsidR="00C937EA" w:rsidRDefault="00C937EA" w:rsidP="00B4125F">
            <w:pPr>
              <w:suppressAutoHyphens w:val="0"/>
              <w:spacing w:before="240" w:line="276" w:lineRule="auto"/>
              <w:jc w:val="center"/>
            </w:pPr>
            <w:r w:rsidRPr="00B4125F">
              <w:t>L4162</w:t>
            </w:r>
            <w:r>
              <w:t>4</w:t>
            </w:r>
          </w:p>
        </w:tc>
      </w:tr>
    </w:tbl>
    <w:p w14:paraId="15F806D2" w14:textId="77777777" w:rsidR="000C07AD" w:rsidRDefault="000C07AD">
      <w:pPr>
        <w:pStyle w:val="ListParagraph"/>
        <w:suppressAutoHyphens w:val="0"/>
        <w:spacing w:after="200" w:line="276" w:lineRule="auto"/>
        <w:ind w:left="0"/>
      </w:pPr>
    </w:p>
    <w:p w14:paraId="00686FE4" w14:textId="77777777" w:rsidR="00A67BEF" w:rsidRDefault="00A67BEF" w:rsidP="00A67BEF">
      <w:pPr>
        <w:tabs>
          <w:tab w:val="left" w:pos="0"/>
        </w:tabs>
        <w:suppressAutoHyphens w:val="0"/>
      </w:pPr>
      <w:r>
        <w:rPr>
          <w:b/>
        </w:rPr>
        <w:t>Figures in SVN at:</w:t>
      </w:r>
    </w:p>
    <w:p w14:paraId="5BB866D6" w14:textId="27DA758B" w:rsidR="00A67BEF" w:rsidRDefault="00A67BEF" w:rsidP="00A67BEF">
      <w:pPr>
        <w:pStyle w:val="ListParagraph"/>
        <w:suppressAutoHyphens w:val="0"/>
        <w:ind w:left="0"/>
        <w:rPr>
          <w:i/>
        </w:rPr>
      </w:pPr>
      <w:r w:rsidRPr="00A67BEF">
        <w:rPr>
          <w:i/>
        </w:rPr>
        <w:t>/HEPI/L1/HAM2/Data/Figures/Spectra/Ground</w:t>
      </w:r>
      <w:r>
        <w:rPr>
          <w:i/>
        </w:rPr>
        <w:t>/</w:t>
      </w:r>
    </w:p>
    <w:p w14:paraId="0EE2A4D7" w14:textId="3CA5FFB5" w:rsidR="00A67BEF" w:rsidRPr="00A67BEF" w:rsidRDefault="00A67BEF" w:rsidP="00A67BEF">
      <w:pPr>
        <w:pStyle w:val="ListParagraph"/>
        <w:numPr>
          <w:ilvl w:val="0"/>
          <w:numId w:val="9"/>
        </w:numPr>
        <w:suppressAutoHyphens w:val="0"/>
        <w:rPr>
          <w:i/>
        </w:rPr>
      </w:pPr>
      <w:r w:rsidRPr="00A67BEF">
        <w:rPr>
          <w:i/>
        </w:rPr>
        <w:t>HAM2_L4C_huddle_11192012.png</w:t>
      </w:r>
    </w:p>
    <w:p w14:paraId="474F8D9B" w14:textId="4380F874" w:rsidR="00A67BEF" w:rsidRDefault="00A67BEF" w:rsidP="00A67BEF">
      <w:pPr>
        <w:pStyle w:val="ListParagraph"/>
        <w:numPr>
          <w:ilvl w:val="0"/>
          <w:numId w:val="9"/>
        </w:numPr>
        <w:suppressAutoHyphens w:val="0"/>
        <w:rPr>
          <w:i/>
        </w:rPr>
      </w:pPr>
      <w:r w:rsidRPr="00A67BEF">
        <w:rPr>
          <w:i/>
        </w:rPr>
        <w:t>HEPI_HAM2_Huddle_vert_L4C.png</w:t>
      </w:r>
    </w:p>
    <w:p w14:paraId="650F2865" w14:textId="77777777" w:rsidR="00A67BEF" w:rsidRPr="00A67BEF" w:rsidRDefault="00A67BEF" w:rsidP="00A67BEF">
      <w:pPr>
        <w:suppressAutoHyphens w:val="0"/>
        <w:rPr>
          <w:i/>
        </w:rPr>
      </w:pPr>
    </w:p>
    <w:p w14:paraId="348B65BF" w14:textId="77777777" w:rsidR="00580C3D" w:rsidRDefault="00580C3D" w:rsidP="007B03C2">
      <w:pPr>
        <w:pStyle w:val="ListParagraph"/>
        <w:keepNext/>
        <w:suppressAutoHyphens w:val="0"/>
        <w:spacing w:after="200" w:line="276" w:lineRule="auto"/>
        <w:ind w:left="0"/>
        <w:rPr>
          <w:noProof/>
          <w:lang w:eastAsia="en-US"/>
        </w:rPr>
      </w:pPr>
    </w:p>
    <w:p w14:paraId="6429329E" w14:textId="62C017AA" w:rsidR="007B03C2" w:rsidRDefault="00580C3D" w:rsidP="00580C3D">
      <w:pPr>
        <w:pStyle w:val="ListParagraph"/>
        <w:keepNext/>
        <w:suppressAutoHyphens w:val="0"/>
        <w:spacing w:after="200" w:line="276" w:lineRule="auto"/>
        <w:ind w:left="0"/>
        <w:jc w:val="center"/>
      </w:pPr>
      <w:r>
        <w:rPr>
          <w:noProof/>
          <w:lang w:eastAsia="en-US"/>
        </w:rPr>
        <w:drawing>
          <wp:inline distT="0" distB="0" distL="0" distR="0" wp14:anchorId="7E58CFA3" wp14:editId="066A3BF9">
            <wp:extent cx="6027420" cy="304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2_L4C_huddle_11192012.png"/>
                    <pic:cNvPicPr/>
                  </pic:nvPicPr>
                  <pic:blipFill rotWithShape="1">
                    <a:blip r:embed="rId10">
                      <a:extLst>
                        <a:ext uri="{28A0092B-C50C-407E-A947-70E740481C1C}">
                          <a14:useLocalDpi xmlns:a14="http://schemas.microsoft.com/office/drawing/2010/main" val="0"/>
                        </a:ext>
                      </a:extLst>
                    </a:blip>
                    <a:srcRect l="1951" t="6288" r="1585" b="6992"/>
                    <a:stretch/>
                  </pic:blipFill>
                  <pic:spPr bwMode="auto">
                    <a:xfrm>
                      <a:off x="0" y="0"/>
                      <a:ext cx="6027420" cy="3048000"/>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261470C5" w:rsidR="007B03C2" w:rsidRDefault="007B03C2" w:rsidP="007B03C2">
      <w:pPr>
        <w:pStyle w:val="Caption"/>
        <w:jc w:val="center"/>
      </w:pPr>
      <w:r>
        <w:t xml:space="preserve">Figure </w:t>
      </w:r>
      <w:fldSimple w:instr=" SEQ Figure \* ARABIC ">
        <w:r w:rsidR="0036067D">
          <w:rPr>
            <w:noProof/>
          </w:rPr>
          <w:t>1</w:t>
        </w:r>
      </w:fldSimple>
      <w:r>
        <w:t xml:space="preserve">: Power spectra of L1 HAM </w:t>
      </w:r>
      <w:r w:rsidR="00580C3D">
        <w:t>2</w:t>
      </w:r>
      <w:r>
        <w:t xml:space="preserve"> horizontal L4Cs</w:t>
      </w:r>
    </w:p>
    <w:p w14:paraId="711D9A0E" w14:textId="77777777" w:rsidR="007B03C2" w:rsidRDefault="007B03C2">
      <w:pPr>
        <w:pStyle w:val="ListParagraph"/>
        <w:suppressAutoHyphens w:val="0"/>
        <w:spacing w:after="200" w:line="276" w:lineRule="auto"/>
        <w:ind w:left="0"/>
      </w:pPr>
    </w:p>
    <w:p w14:paraId="21AACF9E" w14:textId="77777777" w:rsidR="00580C3D" w:rsidRDefault="00580C3D" w:rsidP="007B03C2">
      <w:pPr>
        <w:pStyle w:val="ListParagraph"/>
        <w:keepNext/>
        <w:suppressAutoHyphens w:val="0"/>
        <w:spacing w:after="200" w:line="276" w:lineRule="auto"/>
        <w:ind w:left="0"/>
        <w:rPr>
          <w:noProof/>
          <w:lang w:eastAsia="en-US"/>
        </w:rPr>
      </w:pPr>
    </w:p>
    <w:p w14:paraId="6866F3FD" w14:textId="7200E0CE" w:rsidR="007B03C2" w:rsidRDefault="00580C3D" w:rsidP="00580C3D">
      <w:pPr>
        <w:pStyle w:val="ListParagraph"/>
        <w:keepNext/>
        <w:suppressAutoHyphens w:val="0"/>
        <w:spacing w:after="200" w:line="276" w:lineRule="auto"/>
        <w:ind w:left="0"/>
        <w:jc w:val="center"/>
      </w:pPr>
      <w:r>
        <w:rPr>
          <w:noProof/>
          <w:lang w:eastAsia="en-US"/>
        </w:rPr>
        <w:drawing>
          <wp:inline distT="0" distB="0" distL="0" distR="0" wp14:anchorId="26BD3646" wp14:editId="2BCAE473">
            <wp:extent cx="6027420" cy="3048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2_Huddle_vert_L4C.png"/>
                    <pic:cNvPicPr/>
                  </pic:nvPicPr>
                  <pic:blipFill rotWithShape="1">
                    <a:blip r:embed="rId11">
                      <a:extLst>
                        <a:ext uri="{28A0092B-C50C-407E-A947-70E740481C1C}">
                          <a14:useLocalDpi xmlns:a14="http://schemas.microsoft.com/office/drawing/2010/main" val="0"/>
                        </a:ext>
                      </a:extLst>
                    </a:blip>
                    <a:srcRect l="1951" t="6288" r="1585" b="6992"/>
                    <a:stretch/>
                  </pic:blipFill>
                  <pic:spPr bwMode="auto">
                    <a:xfrm>
                      <a:off x="0" y="0"/>
                      <a:ext cx="6027420" cy="3048000"/>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5CF017DE" w:rsidR="007B03C2" w:rsidRDefault="007B03C2" w:rsidP="007B03C2">
      <w:pPr>
        <w:pStyle w:val="Caption"/>
        <w:jc w:val="center"/>
      </w:pPr>
      <w:r>
        <w:t xml:space="preserve">Figure </w:t>
      </w:r>
      <w:fldSimple w:instr=" SEQ Figure \* ARABIC ">
        <w:r w:rsidR="0036067D">
          <w:rPr>
            <w:noProof/>
          </w:rPr>
          <w:t>2</w:t>
        </w:r>
      </w:fldSimple>
      <w:r>
        <w:t xml:space="preserve">: Power spectra of L1 HAM </w:t>
      </w:r>
      <w:r w:rsidR="00580C3D">
        <w:t>2</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295AD8" w:rsidRDefault="00295AD8">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295AD8" w:rsidRDefault="00295AD8">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295AD8" w:rsidRDefault="00295AD8">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295AD8" w:rsidRDefault="00295AD8">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fldSimple w:instr=" SEQ Figure \* ARABIC ">
        <w:r w:rsidR="0036067D">
          <w:rPr>
            <w:noProof/>
          </w:rPr>
          <w:t>3</w:t>
        </w:r>
      </w:fldSimple>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11F61E7D"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25F2E79" w14:textId="3C75E59A" w:rsidR="000C07AD" w:rsidRDefault="000C07AD">
            <w:pPr>
              <w:pStyle w:val="TableContents"/>
              <w:jc w:val="center"/>
              <w:rPr>
                <w:b/>
                <w:bCs/>
              </w:rPr>
            </w:pP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50AA7620"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20FFDA31" w14:textId="29FC5736" w:rsidR="000C07AD" w:rsidRDefault="000C07AD">
            <w:pPr>
              <w:pStyle w:val="TableContents"/>
              <w:jc w:val="center"/>
              <w:rPr>
                <w:b/>
                <w:bCs/>
              </w:rPr>
            </w:pP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4BC2F25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E382D49" w14:textId="36829CB7" w:rsidR="000C07AD" w:rsidRDefault="000C07AD">
            <w:pPr>
              <w:pStyle w:val="TableContents"/>
              <w:jc w:val="center"/>
              <w:rPr>
                <w:b/>
                <w:bCs/>
              </w:rPr>
            </w:pP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23F9594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D9C6E76" w14:textId="10D70577" w:rsidR="000C07AD" w:rsidRDefault="000C07AD">
            <w:pPr>
              <w:pStyle w:val="TableContents"/>
              <w:jc w:val="center"/>
              <w:rPr>
                <w:b/>
              </w:rPr>
            </w:pP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0DFDC720"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20"/>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1" w:name="__RefHeading__143_78310084"/>
      <w:bookmarkStart w:id="22" w:name="__RefHeading__125_968872343"/>
      <w:bookmarkStart w:id="23" w:name="__RefHeading__23746_1262773321"/>
      <w:bookmarkStart w:id="24" w:name="__RefHeading__92_503471281"/>
      <w:bookmarkStart w:id="25" w:name="__RefHeading__108_1080062798"/>
      <w:bookmarkStart w:id="26" w:name="__RefHeading__828_1185372569"/>
      <w:bookmarkStart w:id="27" w:name="__RefHeading__180_1185372569"/>
      <w:bookmarkStart w:id="28" w:name="__RefHeading__422_1185372569"/>
      <w:bookmarkStart w:id="29" w:name="__RefHeading__160_870708744"/>
      <w:bookmarkStart w:id="30" w:name="__RefHeading__23849_1262773321"/>
      <w:bookmarkStart w:id="31" w:name="__RefHeading__23654_1262773321"/>
      <w:bookmarkEnd w:id="21"/>
      <w:bookmarkEnd w:id="22"/>
      <w:bookmarkEnd w:id="23"/>
      <w:bookmarkEnd w:id="24"/>
      <w:bookmarkEnd w:id="25"/>
      <w:bookmarkEnd w:id="26"/>
      <w:bookmarkEnd w:id="27"/>
      <w:bookmarkEnd w:id="28"/>
      <w:bookmarkEnd w:id="29"/>
      <w:bookmarkEnd w:id="30"/>
      <w:bookmarkEnd w:id="31"/>
      <w:r>
        <w:br w:type="page"/>
      </w:r>
    </w:p>
    <w:p w14:paraId="17899C95" w14:textId="184D8790" w:rsidR="000C07AD" w:rsidRDefault="008169F6">
      <w:pPr>
        <w:pStyle w:val="Heading2"/>
      </w:pPr>
      <w:bookmarkStart w:id="32" w:name="_Toc374448342"/>
      <w:r>
        <w:lastRenderedPageBreak/>
        <w:t>Bellows</w:t>
      </w:r>
      <w:bookmarkEnd w:id="32"/>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3" w:name="__RefHeading__182_1185372569"/>
      <w:bookmarkStart w:id="34" w:name="__RefHeading__424_1185372569"/>
      <w:bookmarkStart w:id="35" w:name="__RefHeading__830_1185372569"/>
      <w:bookmarkStart w:id="36" w:name="__RefHeading__162_870708744"/>
      <w:bookmarkEnd w:id="33"/>
      <w:bookmarkEnd w:id="34"/>
      <w:bookmarkEnd w:id="35"/>
      <w:bookmarkEnd w:id="36"/>
    </w:p>
    <w:p w14:paraId="64BF5E33" w14:textId="471AE51B" w:rsidR="000C07AD" w:rsidRDefault="008169F6">
      <w:pPr>
        <w:pStyle w:val="Heading2"/>
      </w:pPr>
      <w:bookmarkStart w:id="37" w:name="_Toc374448343"/>
      <w:r>
        <w:t>Boot Location</w:t>
      </w:r>
      <w:bookmarkEnd w:id="37"/>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fldSimple w:instr=" SEQ Figure \* ARABIC ">
        <w:r w:rsidR="0036067D">
          <w:rPr>
            <w:noProof/>
          </w:rPr>
          <w:t>4</w:t>
        </w:r>
      </w:fldSimple>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8" w:name="__RefHeading__426_1185372569"/>
      <w:bookmarkStart w:id="39" w:name="__RefHeading__164_870708744"/>
      <w:bookmarkStart w:id="40" w:name="__RefHeading__184_1185372569"/>
      <w:bookmarkStart w:id="41" w:name="__RefHeading__832_1185372569"/>
      <w:bookmarkEnd w:id="38"/>
      <w:bookmarkEnd w:id="39"/>
      <w:bookmarkEnd w:id="40"/>
      <w:bookmarkEnd w:id="41"/>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fldSimple w:instr=" SEQ Figure \* ARABIC ">
        <w:r w:rsidR="0036067D">
          <w:rPr>
            <w:noProof/>
          </w:rPr>
          <w:t>5</w:t>
        </w:r>
      </w:fldSimple>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2" w:name="__RefHeading__834_1185372569"/>
      <w:bookmarkStart w:id="43" w:name="__RefHeading__186_1185372569"/>
      <w:bookmarkStart w:id="44" w:name="__RefHeading__166_870708744"/>
      <w:bookmarkStart w:id="45" w:name="__RefHeading__428_1185372569"/>
      <w:bookmarkEnd w:id="42"/>
      <w:bookmarkEnd w:id="43"/>
      <w:bookmarkEnd w:id="44"/>
      <w:bookmarkEnd w:id="45"/>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fldSimple w:instr=" SEQ Figure \* ARABIC ">
        <w:r w:rsidR="0036067D">
          <w:rPr>
            <w:noProof/>
          </w:rPr>
          <w:t>6</w:t>
        </w:r>
      </w:fldSimple>
      <w:r>
        <w:t>: Boot location, radial back</w:t>
      </w:r>
      <w:r w:rsidRPr="00806BC0">
        <w:t xml:space="preserve"> gap measurement</w:t>
      </w:r>
    </w:p>
    <w:p w14:paraId="58BA67B1" w14:textId="01B93DB6" w:rsidR="003C7B0F" w:rsidRDefault="003C7B0F">
      <w:pPr>
        <w:widowControl/>
        <w:suppressAutoHyphens w:val="0"/>
        <w:rPr>
          <w:b/>
        </w:rPr>
      </w:pPr>
      <w:bookmarkStart w:id="46" w:name="__RefHeading__127_968872343"/>
      <w:bookmarkStart w:id="47" w:name="__RefHeading__23656_1262773321"/>
      <w:bookmarkStart w:id="48" w:name="__RefHeading__110_1080062798"/>
      <w:bookmarkStart w:id="49" w:name="__RefHeading__23851_1262773321"/>
      <w:bookmarkStart w:id="50" w:name="__RefHeading__94_503471281"/>
      <w:bookmarkStart w:id="51" w:name="__RefHeading__145_78310084"/>
      <w:bookmarkStart w:id="52" w:name="__RefHeading__23748_1262773321"/>
      <w:bookmarkEnd w:id="46"/>
      <w:bookmarkEnd w:id="47"/>
      <w:bookmarkEnd w:id="48"/>
      <w:bookmarkEnd w:id="49"/>
      <w:bookmarkEnd w:id="50"/>
      <w:bookmarkEnd w:id="51"/>
      <w:bookmarkEnd w:id="52"/>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fldSimple w:instr=" SEQ Figure \* ARABIC ">
        <w:r w:rsidR="0036067D">
          <w:rPr>
            <w:noProof/>
          </w:rPr>
          <w:t>7</w:t>
        </w:r>
      </w:fldSimple>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fldSimple w:instr=" SEQ Figure \* ARABIC ">
        <w:r w:rsidR="0036067D">
          <w:rPr>
            <w:noProof/>
          </w:rPr>
          <w:t>8</w:t>
        </w:r>
      </w:fldSimple>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C937EA" w:rsidRPr="001F624E" w14:paraId="572BA77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749B130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5.5</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24AACE72"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5.059</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78DC4BBC"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5.347</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136B99D1"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5.187</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C937EA" w:rsidRPr="001F624E" w14:paraId="36129E0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5D10E781"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5.188</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27034BF2"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5.625</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49897DB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5.311</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60699424"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5.48</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C937EA" w:rsidRPr="001F624E" w14:paraId="55462E6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3B9A5017"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1.118</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42925215"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1.342</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462135B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1.271</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7DC02A6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1.218</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1.17</w:t>
            </w:r>
          </w:p>
        </w:tc>
      </w:tr>
      <w:tr w:rsidR="00C937EA" w:rsidRPr="001F624E" w14:paraId="175F8C5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043F1019"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1.419</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37918025"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1.245</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37820F58"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1.214</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18341066"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1.417</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1.42</w:t>
            </w:r>
          </w:p>
        </w:tc>
      </w:tr>
      <w:tr w:rsidR="00C937EA" w:rsidRPr="001F624E" w14:paraId="3343E6A3"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7B3F1C44"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0.284</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23A485A7"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0.322</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3FC5F058"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0.399</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16CCBDA6"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0.274</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C937EA">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C937EA" w:rsidRPr="001F624E" w14:paraId="4D4C0E56"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0F22F0DF"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0.12</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13ECA0D0" w:rsidR="00C937EA" w:rsidRPr="001F624E" w:rsidRDefault="00C937EA" w:rsidP="00C937EA">
            <w:pPr>
              <w:widowControl/>
              <w:suppressAutoHyphens w:val="0"/>
              <w:jc w:val="center"/>
              <w:rPr>
                <w:rFonts w:ascii="Calibri" w:hAnsi="Calibri"/>
                <w:color w:val="000000"/>
                <w:sz w:val="22"/>
                <w:szCs w:val="22"/>
                <w:highlight w:val="yellow"/>
                <w:lang w:eastAsia="en-US"/>
              </w:rPr>
            </w:pPr>
            <w:r w:rsidRPr="00C937EA">
              <w:rPr>
                <w:rFonts w:ascii="Calibri" w:hAnsi="Calibri"/>
                <w:color w:val="000000"/>
                <w:sz w:val="22"/>
                <w:szCs w:val="22"/>
                <w:highlight w:val="yellow"/>
              </w:rPr>
              <w:t>-0.321</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370171C7"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-0.033</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5AAF8CCE"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-0.193</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C937EA" w:rsidRPr="001F624E" w14:paraId="202A3C67"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39A0817C"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-0.192</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1DEDCC9B" w:rsidR="00C937EA" w:rsidRPr="001F624E" w:rsidRDefault="00C937EA" w:rsidP="00C937EA">
            <w:pPr>
              <w:widowControl/>
              <w:suppressAutoHyphens w:val="0"/>
              <w:jc w:val="center"/>
              <w:rPr>
                <w:rFonts w:ascii="Calibri" w:hAnsi="Calibri"/>
                <w:color w:val="000000"/>
                <w:sz w:val="22"/>
                <w:szCs w:val="22"/>
                <w:highlight w:val="yellow"/>
                <w:lang w:eastAsia="en-US"/>
              </w:rPr>
            </w:pPr>
            <w:r w:rsidRPr="00C937EA">
              <w:rPr>
                <w:rFonts w:ascii="Calibri" w:hAnsi="Calibri"/>
                <w:color w:val="000000"/>
                <w:sz w:val="22"/>
                <w:szCs w:val="22"/>
                <w:highlight w:val="yellow"/>
              </w:rPr>
              <w:t>0.245</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F21BC6B"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-0.069</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490829FB"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0.1</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C937EA" w:rsidRPr="001F624E" w14:paraId="093251A9"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711008F3"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-0.052</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6341E1F7"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0.172</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580954FD"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0.101</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35E8CB25"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0.048</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C937EA" w:rsidRPr="001F624E" w14:paraId="77810F82"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506B06D9"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-0.001</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58AC6CEA"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-0.175</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1745E651"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-0.206</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207D2300"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-0.003</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C937EA" w:rsidRPr="001F624E" w14:paraId="7ADCD339"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58AC9F35"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-0.036</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3C8BDF49"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0.002</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263EF5FB"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0.079</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42600946"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-0.046</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3" w:name="_Toc374448344"/>
      <w:r>
        <w:lastRenderedPageBreak/>
        <w:t>Check Stops Gaps</w:t>
      </w:r>
      <w:bookmarkEnd w:id="53"/>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295AD8" w:rsidRDefault="00295AD8">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295AD8" w:rsidRDefault="00295AD8">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295AD8" w:rsidRDefault="00295AD8">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295AD8" w:rsidRDefault="00295AD8">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295AD8" w:rsidRDefault="00295AD8">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295AD8" w:rsidRDefault="00295AD8">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295AD8" w:rsidRDefault="00295AD8">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295AD8" w:rsidRDefault="00295AD8">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295AD8" w:rsidRDefault="00295AD8">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295AD8" w:rsidRDefault="00295AD8">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295AD8" w:rsidRDefault="00295AD8">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295AD8" w:rsidRDefault="00295AD8">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295AD8" w:rsidRDefault="00295AD8">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295AD8" w:rsidRDefault="00295AD8">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295AD8" w:rsidRDefault="00295AD8">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295AD8" w:rsidRDefault="00295AD8">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fldSimple w:instr=" SEQ Figure \* ARABIC ">
        <w:r w:rsidR="0036067D">
          <w:rPr>
            <w:noProof/>
          </w:rPr>
          <w:t>9</w:t>
        </w:r>
      </w:fldSimple>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4" w:name="__DdeLink__7826_1262773321121"/>
      <w:bookmarkEnd w:id="54"/>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295AD8" w:rsidRDefault="00295AD8">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295AD8" w:rsidRDefault="00295AD8">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635"/>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635"/>
                        </a:xfrm>
                        <a:prstGeom prst="rect">
                          <a:avLst/>
                        </a:prstGeom>
                        <a:solidFill>
                          <a:prstClr val="white"/>
                        </a:solidFill>
                        <a:ln>
                          <a:noFill/>
                        </a:ln>
                        <a:effectLst/>
                      </wps:spPr>
                      <wps:txbx>
                        <w:txbxContent>
                          <w:p w14:paraId="47962221" w14:textId="6947A51E" w:rsidR="00295AD8" w:rsidRPr="001E77C2" w:rsidRDefault="00295AD8"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295AD8" w:rsidRPr="001E77C2" w:rsidRDefault="00295AD8"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5" w:name="__RefHeading__432_1185372569"/>
      <w:bookmarkStart w:id="56" w:name="__RefHeading__190_1185372569"/>
      <w:bookmarkStart w:id="57" w:name="__RefHeading__838_1185372569"/>
      <w:bookmarkStart w:id="58" w:name="__RefHeading__170_870708744"/>
      <w:bookmarkEnd w:id="55"/>
      <w:bookmarkEnd w:id="56"/>
      <w:bookmarkEnd w:id="57"/>
      <w:bookmarkEnd w:id="58"/>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59" w:name="_Toc374448345"/>
      <w:r>
        <w:lastRenderedPageBreak/>
        <w:t>Gaps check</w:t>
      </w:r>
      <w:bookmarkEnd w:id="59"/>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295AD8" w:rsidRDefault="00295AD8">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295AD8" w:rsidRDefault="00295AD8">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295AD8" w:rsidRDefault="00295AD8">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295AD8" w:rsidRDefault="00295AD8">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295AD8" w:rsidRDefault="00295AD8">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295AD8" w:rsidRDefault="00295AD8">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295AD8" w:rsidRDefault="00295AD8">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295AD8" w:rsidRDefault="00295AD8">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fldSimple w:instr=" SEQ Figure \* ARABIC ">
        <w:r w:rsidR="0036067D">
          <w:rPr>
            <w:noProof/>
          </w:rPr>
          <w:t>11</w:t>
        </w:r>
      </w:fldSimple>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635"/>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a:effectLst/>
                      </wps:spPr>
                      <wps:txbx>
                        <w:txbxContent>
                          <w:p w14:paraId="528A9D54" w14:textId="0BC1F6D4" w:rsidR="00295AD8" w:rsidRPr="00105122" w:rsidRDefault="00295AD8"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295AD8" w:rsidRPr="00105122" w:rsidRDefault="00295AD8"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635"/>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a:effectLst/>
                      </wps:spPr>
                      <wps:txbx>
                        <w:txbxContent>
                          <w:p w14:paraId="0DEB8168" w14:textId="3977D16B" w:rsidR="00295AD8" w:rsidRPr="00DB175C" w:rsidRDefault="00295AD8" w:rsidP="00643F46">
                            <w:pPr>
                              <w:pStyle w:val="Caption"/>
                              <w:jc w:val="center"/>
                              <w:rPr>
                                <w:noProof/>
                                <w:sz w:val="24"/>
                                <w:szCs w:val="24"/>
                              </w:rPr>
                            </w:pPr>
                            <w:r>
                              <w:t xml:space="preserve">Figure </w:t>
                            </w:r>
                            <w:fldSimple w:instr=" SEQ Figure \* ARABIC ">
                              <w:r>
                                <w:rPr>
                                  <w:noProof/>
                                </w:rPr>
                                <w:t>13</w:t>
                              </w:r>
                            </w:fldSimple>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295AD8" w:rsidRPr="00DB175C" w:rsidRDefault="00295AD8" w:rsidP="00643F46">
                      <w:pPr>
                        <w:pStyle w:val="Caption"/>
                        <w:jc w:val="center"/>
                        <w:rPr>
                          <w:noProof/>
                          <w:sz w:val="24"/>
                          <w:szCs w:val="24"/>
                        </w:rPr>
                      </w:pPr>
                      <w:r>
                        <w:t xml:space="preserve">Figure </w:t>
                      </w:r>
                      <w:fldSimple w:instr=" SEQ Figure \* ARABIC ">
                        <w:r>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0" w:name="__RefHeading__23658_1262773321"/>
      <w:bookmarkStart w:id="61" w:name="__RefHeading__23853_1262773321"/>
      <w:bookmarkStart w:id="62" w:name="__RefHeading__112_1080062798"/>
      <w:bookmarkStart w:id="63" w:name="__RefHeading__434_1185372569"/>
      <w:bookmarkStart w:id="64" w:name="__RefHeading__23750_1262773321"/>
      <w:bookmarkStart w:id="65" w:name="__RefHeading__96_503471281"/>
      <w:bookmarkStart w:id="66" w:name="__RefHeading__133_968872343"/>
      <w:bookmarkStart w:id="67" w:name="__RefHeading__192_1185372569"/>
      <w:bookmarkStart w:id="68" w:name="__RefHeading__172_870708744"/>
      <w:bookmarkStart w:id="69" w:name="__RefHeading__149_78310084"/>
      <w:bookmarkStart w:id="70" w:name="__RefHeading__131_968872343"/>
      <w:bookmarkStart w:id="71" w:name="__RefHeading__840_1185372569"/>
      <w:bookmarkStart w:id="72" w:name="_Toc374448346"/>
      <w:bookmarkEnd w:id="60"/>
      <w:bookmarkEnd w:id="61"/>
      <w:bookmarkEnd w:id="62"/>
      <w:bookmarkEnd w:id="63"/>
      <w:bookmarkEnd w:id="64"/>
      <w:bookmarkEnd w:id="65"/>
      <w:bookmarkEnd w:id="66"/>
      <w:bookmarkEnd w:id="67"/>
      <w:bookmarkEnd w:id="68"/>
      <w:bookmarkEnd w:id="69"/>
      <w:bookmarkEnd w:id="70"/>
      <w:bookmarkEnd w:id="71"/>
      <w:r>
        <w:t>IPS Centering</w:t>
      </w:r>
      <w:bookmarkEnd w:id="72"/>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3" w:name="__RefHeading__842_1185372569"/>
      <w:bookmarkStart w:id="74" w:name="__RefHeading__436_1185372569"/>
      <w:bookmarkStart w:id="75" w:name="__RefHeading__194_1185372569"/>
      <w:bookmarkStart w:id="76" w:name="__RefHeading__174_870708744"/>
      <w:bookmarkStart w:id="77" w:name="__RefHeading__151_78310084"/>
      <w:bookmarkStart w:id="78" w:name="__RefHeading__135_968872343"/>
      <w:bookmarkStart w:id="79" w:name="__RefHeading__23752_1262773321"/>
      <w:bookmarkStart w:id="80" w:name="__RefHeading__23855_1262773321"/>
      <w:bookmarkStart w:id="81" w:name="__RefHeading__114_1080062798"/>
      <w:bookmarkStart w:id="82" w:name="__RefHeading__23660_1262773321"/>
      <w:bookmarkStart w:id="83" w:name="__RefHeading__98_503471281"/>
      <w:bookmarkEnd w:id="73"/>
      <w:bookmarkEnd w:id="74"/>
      <w:bookmarkEnd w:id="75"/>
      <w:bookmarkEnd w:id="76"/>
      <w:bookmarkEnd w:id="77"/>
      <w:bookmarkEnd w:id="78"/>
      <w:bookmarkEnd w:id="79"/>
      <w:bookmarkEnd w:id="80"/>
      <w:bookmarkEnd w:id="81"/>
      <w:bookmarkEnd w:id="82"/>
      <w:bookmarkEnd w:id="83"/>
      <w:r>
        <w:br w:type="page"/>
      </w:r>
    </w:p>
    <w:p w14:paraId="34D930C4" w14:textId="43095B99" w:rsidR="000C07AD" w:rsidRDefault="008169F6">
      <w:pPr>
        <w:pStyle w:val="Heading2"/>
      </w:pPr>
      <w:bookmarkStart w:id="84" w:name="_Toc374448347"/>
      <w:r>
        <w:lastRenderedPageBreak/>
        <w:t>Sensor ASD</w:t>
      </w:r>
      <w:bookmarkEnd w:id="84"/>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5" w:name="__DdeLink__7811_1262773321"/>
      <w:bookmarkEnd w:id="85"/>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6943B472" w:rsidR="00366C9A" w:rsidRDefault="008169F6" w:rsidP="00366C9A">
      <w:pPr>
        <w:tabs>
          <w:tab w:val="left" w:pos="0"/>
        </w:tabs>
        <w:jc w:val="both"/>
        <w:rPr>
          <w:i/>
        </w:rPr>
      </w:pPr>
      <w:r w:rsidRPr="00643F46">
        <w:rPr>
          <w:i/>
        </w:rPr>
        <w:t>SeiSVN/seismic/HEPI/</w:t>
      </w:r>
      <w:r w:rsidR="00930F86">
        <w:rPr>
          <w:i/>
        </w:rPr>
        <w:t>L</w:t>
      </w:r>
      <w:r w:rsidRPr="00643F46">
        <w:rPr>
          <w:i/>
        </w:rPr>
        <w:t>1/HAM</w:t>
      </w:r>
      <w:r w:rsidR="0094288B">
        <w:rPr>
          <w:i/>
        </w:rPr>
        <w:t>2</w:t>
      </w:r>
      <w:r w:rsidRPr="00643F46">
        <w:rPr>
          <w:i/>
        </w:rPr>
        <w:t>/Data/</w:t>
      </w:r>
      <w:r w:rsidR="00D97545" w:rsidRPr="00D97545">
        <w:rPr>
          <w:i/>
        </w:rPr>
        <w:t>Perf_Analysis/2013-09-25-HEPI-level1</w:t>
      </w:r>
      <w:r w:rsidR="00D97545">
        <w:rPr>
          <w:i/>
        </w:rPr>
        <w:t>/</w:t>
      </w:r>
    </w:p>
    <w:p w14:paraId="4E63348A" w14:textId="184F9A8A" w:rsidR="00366C9A" w:rsidRPr="00366C9A" w:rsidRDefault="00D97545" w:rsidP="00D97545">
      <w:pPr>
        <w:pStyle w:val="ListParagraph"/>
        <w:numPr>
          <w:ilvl w:val="0"/>
          <w:numId w:val="8"/>
        </w:numPr>
        <w:tabs>
          <w:tab w:val="left" w:pos="0"/>
        </w:tabs>
        <w:jc w:val="both"/>
        <w:rPr>
          <w:i/>
        </w:rPr>
      </w:pPr>
      <w:r w:rsidRPr="00D97545">
        <w:rPr>
          <w:i/>
        </w:rPr>
        <w:t>HEPI_L1_HAM2_Perf_Analysis_Parameters_2013-09-25-HEPI-level1.mat</w:t>
      </w:r>
    </w:p>
    <w:p w14:paraId="708ACE35" w14:textId="51EB7DCE" w:rsidR="000C07AD" w:rsidRPr="00366C9A" w:rsidRDefault="00D97545" w:rsidP="00D97545">
      <w:pPr>
        <w:pStyle w:val="ListParagraph"/>
        <w:numPr>
          <w:ilvl w:val="0"/>
          <w:numId w:val="8"/>
        </w:numPr>
        <w:tabs>
          <w:tab w:val="left" w:pos="0"/>
        </w:tabs>
        <w:jc w:val="both"/>
        <w:rPr>
          <w:i/>
        </w:rPr>
      </w:pPr>
      <w:r w:rsidRPr="00D97545">
        <w:rPr>
          <w:i/>
        </w:rPr>
        <w:t>HEPI_L1_HAM2_Test1_2013-09-25-HEPI-level1.mat</w:t>
      </w:r>
    </w:p>
    <w:p w14:paraId="0063EB03" w14:textId="3E553356" w:rsidR="00366C9A" w:rsidRPr="00366C9A" w:rsidRDefault="00D97545" w:rsidP="00D97545">
      <w:pPr>
        <w:pStyle w:val="ListParagraph"/>
        <w:numPr>
          <w:ilvl w:val="0"/>
          <w:numId w:val="8"/>
        </w:numPr>
        <w:tabs>
          <w:tab w:val="left" w:pos="0"/>
        </w:tabs>
        <w:jc w:val="both"/>
        <w:rPr>
          <w:i/>
        </w:rPr>
      </w:pPr>
      <w:r w:rsidRPr="00D97545">
        <w:rPr>
          <w:i/>
        </w:rPr>
        <w:t>HEPI_L1_HAM2_Test2_2013-09-25-HEPI-level1.mat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01E93A03" w:rsidR="000C07AD" w:rsidRDefault="008169F6">
      <w:pPr>
        <w:tabs>
          <w:tab w:val="left" w:pos="0"/>
        </w:tabs>
        <w:suppressAutoHyphens w:val="0"/>
        <w:spacing w:line="276" w:lineRule="auto"/>
        <w:rPr>
          <w:i/>
        </w:rPr>
      </w:pPr>
      <w:bookmarkStart w:id="86" w:name="__DdeLink__7818_1262773321"/>
      <w:bookmarkEnd w:id="86"/>
      <w:r w:rsidRPr="00643F46">
        <w:rPr>
          <w:i/>
        </w:rPr>
        <w:t>/</w:t>
      </w:r>
      <w:proofErr w:type="spellStart"/>
      <w:r w:rsidRPr="00643F46">
        <w:rPr>
          <w:i/>
        </w:rPr>
        <w:t>SeiSVN</w:t>
      </w:r>
      <w:proofErr w:type="spellEnd"/>
      <w:r w:rsidRPr="00643F46">
        <w:rPr>
          <w:i/>
        </w:rPr>
        <w:t>/seismic/HEPI/</w:t>
      </w:r>
      <w:r w:rsidR="00930F86">
        <w:rPr>
          <w:i/>
        </w:rPr>
        <w:t>L</w:t>
      </w:r>
      <w:r w:rsidRPr="00643F46">
        <w:rPr>
          <w:i/>
        </w:rPr>
        <w:t>1/HAM</w:t>
      </w:r>
      <w:r w:rsidR="001B395D">
        <w:rPr>
          <w:i/>
        </w:rPr>
        <w:t>2</w:t>
      </w:r>
      <w:r w:rsidRPr="00643F46">
        <w:rPr>
          <w:i/>
        </w:rPr>
        <w:t>/Data/</w:t>
      </w:r>
      <w:r w:rsidR="00366C9A" w:rsidRPr="00366C9A">
        <w:t xml:space="preserve"> </w:t>
      </w:r>
      <w:r w:rsidR="00366C9A" w:rsidRPr="00366C9A">
        <w:rPr>
          <w:i/>
        </w:rPr>
        <w:t>Figures/</w:t>
      </w:r>
      <w:proofErr w:type="spellStart"/>
      <w:r w:rsidR="00366C9A" w:rsidRPr="00366C9A">
        <w:rPr>
          <w:i/>
        </w:rPr>
        <w:t>Perf_Analysis</w:t>
      </w:r>
      <w:proofErr w:type="spellEnd"/>
      <w:r w:rsidR="00366C9A" w:rsidRPr="00366C9A">
        <w:rPr>
          <w:i/>
        </w:rPr>
        <w:t>/</w:t>
      </w:r>
      <w:r w:rsidR="00D97545" w:rsidRPr="00D97545">
        <w:rPr>
          <w:i/>
        </w:rPr>
        <w:t>2013-09-25-HEPI-level1/fig</w:t>
      </w:r>
    </w:p>
    <w:p w14:paraId="4A33F181" w14:textId="506A509D"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HEPI_L1_HAM2_Test_1_Fig_a_HPI_L4C_Hor_2013-09-25-HEPI-level1.fig</w:t>
      </w:r>
    </w:p>
    <w:p w14:paraId="605C04FD" w14:textId="3A94DB81"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HEPI_L1_HAM2_Test_1_Fig_b_HPI_L4C_Vert_2013-09-25-HEPI-level1.fig</w:t>
      </w:r>
    </w:p>
    <w:p w14:paraId="52092569" w14:textId="11CD1C0C"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HEPI_L1_HAM2_Test_1_Fig_c_IPS</w:t>
      </w:r>
      <w:r>
        <w:rPr>
          <w:i/>
        </w:rPr>
        <w:t>_Hor_2013-09-25-HEPI-level1.fig</w:t>
      </w:r>
    </w:p>
    <w:p w14:paraId="12444EB5" w14:textId="5822D373" w:rsidR="00DC38B4" w:rsidRP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HEPI_L1_HAM2_Test_1_Fig_d_IPS_Vert_2013-09-25-HEPI-level1.fig</w:t>
      </w:r>
    </w:p>
    <w:p w14:paraId="2AAD0562" w14:textId="77777777" w:rsidR="00366C9A" w:rsidRPr="00643F46" w:rsidRDefault="00366C9A">
      <w:pPr>
        <w:tabs>
          <w:tab w:val="left" w:pos="0"/>
        </w:tabs>
        <w:suppressAutoHyphens w:val="0"/>
        <w:spacing w:line="276" w:lineRule="auto"/>
        <w:rPr>
          <w:i/>
        </w:rPr>
      </w:pPr>
    </w:p>
    <w:p w14:paraId="28530EB3" w14:textId="5D57FD99" w:rsidR="00DC38B4" w:rsidRDefault="0094288B" w:rsidP="00DC38B4">
      <w:pPr>
        <w:keepNext/>
        <w:jc w:val="both"/>
      </w:pPr>
      <w:r>
        <w:rPr>
          <w:noProof/>
          <w:lang w:eastAsia="en-US"/>
        </w:rPr>
        <w:drawing>
          <wp:inline distT="0" distB="0" distL="0" distR="0" wp14:anchorId="13A8CA93" wp14:editId="78CD66A5">
            <wp:extent cx="6248400" cy="46215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a_HPI_L4C_Hor_2013-09-25-HEPI-level1-1.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21530"/>
                    </a:xfrm>
                    <a:prstGeom prst="rect">
                      <a:avLst/>
                    </a:prstGeom>
                  </pic:spPr>
                </pic:pic>
              </a:graphicData>
            </a:graphic>
          </wp:inline>
        </w:drawing>
      </w:r>
    </w:p>
    <w:p w14:paraId="27A65C08" w14:textId="2A09F8C6" w:rsidR="000C07AD" w:rsidRDefault="00DC38B4" w:rsidP="00DC38B4">
      <w:pPr>
        <w:pStyle w:val="Caption"/>
        <w:jc w:val="center"/>
      </w:pPr>
      <w:r>
        <w:t xml:space="preserve">Figure </w:t>
      </w:r>
      <w:fldSimple w:instr=" SEQ Figure \* ARABIC ">
        <w:r w:rsidR="0036067D">
          <w:rPr>
            <w:noProof/>
          </w:rPr>
          <w:t>14</w:t>
        </w:r>
      </w:fldSimple>
      <w:r>
        <w:t xml:space="preserve">: L1 HAM </w:t>
      </w:r>
      <w:r w:rsidR="0094288B">
        <w:t>2</w:t>
      </w:r>
      <w:r>
        <w:t xml:space="preserve"> HEPI Sensor spectra Horizontal L4Cs</w:t>
      </w:r>
    </w:p>
    <w:p w14:paraId="34689812" w14:textId="07639442" w:rsidR="00DC38B4" w:rsidRDefault="0094288B" w:rsidP="00DC38B4">
      <w:pPr>
        <w:keepNext/>
        <w:jc w:val="both"/>
      </w:pPr>
      <w:r>
        <w:rPr>
          <w:noProof/>
          <w:lang w:eastAsia="en-US"/>
        </w:rPr>
        <w:lastRenderedPageBreak/>
        <w:drawing>
          <wp:inline distT="0" distB="0" distL="0" distR="0" wp14:anchorId="123B5D1B" wp14:editId="29F38954">
            <wp:extent cx="6248400" cy="4648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b_HPI_L4C_Vert_2013-09-25-HEPI-level1.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2E77698D" w:rsidR="000C07AD" w:rsidRDefault="00DC38B4" w:rsidP="00DC38B4">
      <w:pPr>
        <w:pStyle w:val="Caption"/>
        <w:jc w:val="center"/>
      </w:pPr>
      <w:r>
        <w:t xml:space="preserve">Figure </w:t>
      </w:r>
      <w:fldSimple w:instr=" SEQ Figure \* ARABIC ">
        <w:r w:rsidR="0036067D">
          <w:rPr>
            <w:noProof/>
          </w:rPr>
          <w:t>15</w:t>
        </w:r>
      </w:fldSimple>
      <w:r>
        <w:t xml:space="preserve">: </w:t>
      </w:r>
      <w:r w:rsidRPr="00C72FA7">
        <w:t xml:space="preserve">L1 HAM </w:t>
      </w:r>
      <w:r w:rsidR="0094288B">
        <w:t>2</w:t>
      </w:r>
      <w:r w:rsidRPr="00C72FA7">
        <w:t xml:space="preserve"> HEPI Sensor spectra </w:t>
      </w:r>
      <w:r>
        <w:t>Vertic</w:t>
      </w:r>
      <w:r w:rsidRPr="00C72FA7">
        <w:t>al L4Cs</w:t>
      </w:r>
    </w:p>
    <w:p w14:paraId="538ED074" w14:textId="77777777" w:rsidR="00DC38B4" w:rsidRDefault="00DC38B4" w:rsidP="00DC38B4"/>
    <w:p w14:paraId="58BE3D6E" w14:textId="34F9B9F9" w:rsidR="00DC38B4" w:rsidRDefault="0094288B" w:rsidP="00DC38B4">
      <w:pPr>
        <w:keepNext/>
      </w:pPr>
      <w:r>
        <w:rPr>
          <w:noProof/>
          <w:lang w:eastAsia="en-US"/>
        </w:rPr>
        <w:lastRenderedPageBreak/>
        <w:drawing>
          <wp:inline distT="0" distB="0" distL="0" distR="0" wp14:anchorId="6B60563A" wp14:editId="46176F6C">
            <wp:extent cx="6248400" cy="464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c_IPS_Hor_2013-09-25-HEPI-level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8DFD02D" w14:textId="61F81B58" w:rsidR="00DC38B4" w:rsidRDefault="00DC38B4" w:rsidP="00DC38B4">
      <w:pPr>
        <w:pStyle w:val="Caption"/>
        <w:jc w:val="center"/>
      </w:pPr>
      <w:r>
        <w:t xml:space="preserve">Figure </w:t>
      </w:r>
      <w:fldSimple w:instr=" SEQ Figure \* ARABIC ">
        <w:r w:rsidR="0036067D">
          <w:rPr>
            <w:noProof/>
          </w:rPr>
          <w:t>16</w:t>
        </w:r>
      </w:fldSimple>
      <w:r>
        <w:t xml:space="preserve">: </w:t>
      </w:r>
      <w:r w:rsidR="0094288B">
        <w:t>L1 HAM 2</w:t>
      </w:r>
      <w:r w:rsidRPr="005A602B">
        <w:t xml:space="preserve"> HEPI Sensor spectra Horizontal </w:t>
      </w:r>
      <w:r>
        <w:t>IPSs</w:t>
      </w:r>
    </w:p>
    <w:p w14:paraId="67CC2E98" w14:textId="77777777" w:rsidR="00DC38B4" w:rsidRDefault="00DC38B4" w:rsidP="00DC38B4"/>
    <w:p w14:paraId="7A86F531" w14:textId="2A32042F" w:rsidR="00DC38B4" w:rsidRDefault="0094288B" w:rsidP="00DC38B4">
      <w:pPr>
        <w:keepNext/>
      </w:pPr>
      <w:r>
        <w:rPr>
          <w:noProof/>
          <w:lang w:eastAsia="en-US"/>
        </w:rPr>
        <w:lastRenderedPageBreak/>
        <w:drawing>
          <wp:inline distT="0" distB="0" distL="0" distR="0" wp14:anchorId="5BD75910" wp14:editId="264F68A7">
            <wp:extent cx="6248400" cy="46488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d_IPS_Vert_2013-09-25-HEPI-level1.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1F247435" w14:textId="3F20A79C" w:rsidR="00DC38B4" w:rsidRPr="00DC38B4" w:rsidRDefault="00DC38B4" w:rsidP="00DC38B4">
      <w:pPr>
        <w:pStyle w:val="Caption"/>
        <w:jc w:val="center"/>
      </w:pPr>
      <w:r>
        <w:t xml:space="preserve">Figure </w:t>
      </w:r>
      <w:fldSimple w:instr=" SEQ Figure \* ARABIC ">
        <w:r w:rsidR="0036067D">
          <w:rPr>
            <w:noProof/>
          </w:rPr>
          <w:t>17</w:t>
        </w:r>
      </w:fldSimple>
      <w:r>
        <w:t xml:space="preserve">: </w:t>
      </w:r>
      <w:r w:rsidR="0094288B">
        <w:t>L1 HAM 2</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7" w:name="__DdeLink__7826_1262773321"/>
      <w:bookmarkEnd w:id="87"/>
      <w:r>
        <w:rPr>
          <w:b/>
        </w:rPr>
        <w:t>Acceptance criteria:</w:t>
      </w:r>
    </w:p>
    <w:p w14:paraId="461215A4" w14:textId="77777777" w:rsidR="000C07AD" w:rsidRDefault="000C07AD" w:rsidP="006309C8">
      <w:pPr>
        <w:tabs>
          <w:tab w:val="left" w:pos="720"/>
        </w:tabs>
        <w:ind w:left="720"/>
      </w:pPr>
      <w:bookmarkStart w:id="88" w:name="__DdeLink__7826_12627733211"/>
      <w:bookmarkEnd w:id="88"/>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89" w:name="__RefHeading__552_1262773321"/>
      <w:bookmarkStart w:id="90" w:name="__RefHeading__116_1080062798"/>
      <w:bookmarkStart w:id="91" w:name="__RefHeading__137_968872343"/>
      <w:bookmarkStart w:id="92" w:name="__RefHeading__23662_1262773321"/>
      <w:bookmarkStart w:id="93" w:name="__RefHeading__153_78310084"/>
      <w:bookmarkStart w:id="94" w:name="__RefHeading__23857_1262773321"/>
      <w:bookmarkStart w:id="95" w:name="__RefHeading__23754_1262773321"/>
      <w:bookmarkStart w:id="96" w:name="__RefHeading__844_1185372569"/>
      <w:bookmarkStart w:id="97" w:name="__RefHeading__100_503471281"/>
      <w:bookmarkStart w:id="98" w:name="__RefHeading__438_1185372569"/>
      <w:bookmarkStart w:id="99" w:name="__RefHeading__176_870708744"/>
      <w:bookmarkStart w:id="100" w:name="__RefHeading__196_1185372569"/>
      <w:bookmarkEnd w:id="89"/>
      <w:bookmarkEnd w:id="90"/>
      <w:bookmarkEnd w:id="91"/>
      <w:bookmarkEnd w:id="92"/>
      <w:bookmarkEnd w:id="93"/>
      <w:bookmarkEnd w:id="94"/>
      <w:bookmarkEnd w:id="95"/>
      <w:bookmarkEnd w:id="96"/>
      <w:bookmarkEnd w:id="97"/>
      <w:bookmarkEnd w:id="98"/>
      <w:bookmarkEnd w:id="99"/>
      <w:bookmarkEnd w:id="100"/>
      <w:r>
        <w:br w:type="page"/>
      </w:r>
    </w:p>
    <w:p w14:paraId="2E423F61" w14:textId="65402BF7" w:rsidR="000C07AD" w:rsidRDefault="008169F6">
      <w:pPr>
        <w:pStyle w:val="Heading2"/>
        <w:spacing w:before="86" w:after="0"/>
      </w:pPr>
      <w:bookmarkStart w:id="101" w:name="_Toc374448348"/>
      <w:r>
        <w:lastRenderedPageBreak/>
        <w:t>SUS-watchdogs interaction test</w:t>
      </w:r>
      <w:bookmarkEnd w:id="101"/>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2" w:name="__DdeLink__7828_1262773321"/>
      <w:bookmarkEnd w:id="102"/>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3" w:name="__RefHeading__139_968872343"/>
      <w:bookmarkStart w:id="104" w:name="__RefHeading__118_1080062798"/>
      <w:bookmarkStart w:id="105" w:name="__RefHeading__23859_1262773321"/>
      <w:bookmarkStart w:id="106" w:name="__RefHeading__554_1262773321"/>
      <w:bookmarkStart w:id="107" w:name="__RefHeading__23756_1262773321"/>
      <w:bookmarkStart w:id="108" w:name="__RefHeading__102_503471281"/>
      <w:bookmarkStart w:id="109" w:name="__RefHeading__155_78310084"/>
      <w:bookmarkStart w:id="110" w:name="__RefHeading__178_870708744"/>
      <w:bookmarkStart w:id="111" w:name="__RefHeading__198_1185372569"/>
      <w:bookmarkStart w:id="112" w:name="__RefHeading__440_1185372569"/>
      <w:bookmarkStart w:id="113" w:name="__RefHeading__846_1185372569"/>
      <w:bookmarkStart w:id="114" w:name="__RefHeading__23664_1262773321"/>
      <w:bookmarkEnd w:id="103"/>
      <w:bookmarkEnd w:id="104"/>
      <w:bookmarkEnd w:id="105"/>
      <w:bookmarkEnd w:id="106"/>
      <w:bookmarkEnd w:id="107"/>
      <w:bookmarkEnd w:id="108"/>
      <w:bookmarkEnd w:id="109"/>
      <w:bookmarkEnd w:id="110"/>
      <w:bookmarkEnd w:id="111"/>
      <w:bookmarkEnd w:id="112"/>
      <w:bookmarkEnd w:id="113"/>
      <w:bookmarkEnd w:id="114"/>
      <w:r>
        <w:br w:type="page"/>
      </w:r>
    </w:p>
    <w:p w14:paraId="07E5DC9E" w14:textId="558706CE" w:rsidR="000C07AD" w:rsidRDefault="008169F6">
      <w:pPr>
        <w:pStyle w:val="Heading2"/>
      </w:pPr>
      <w:bookmarkStart w:id="115" w:name="_Toc374448349"/>
      <w:r>
        <w:lastRenderedPageBreak/>
        <w:t>Static Test local drive</w:t>
      </w:r>
      <w:bookmarkEnd w:id="115"/>
      <w:r>
        <w:t xml:space="preserve"> </w:t>
      </w:r>
    </w:p>
    <w:p w14:paraId="184D4888" w14:textId="77777777" w:rsidR="000C07AD" w:rsidRDefault="008169F6" w:rsidP="00643F46">
      <w:pPr>
        <w:tabs>
          <w:tab w:val="left" w:pos="0"/>
        </w:tabs>
      </w:pPr>
      <w:bookmarkStart w:id="116" w:name="__DdeLink__7815_1262773321"/>
      <w:bookmarkEnd w:id="116"/>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7" w:name="__DdeLink__7813_1262773321"/>
      <w:bookmarkEnd w:id="117"/>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30B57552" w:rsidR="00A45291" w:rsidRPr="00643F46" w:rsidRDefault="00A45291" w:rsidP="00A45291">
      <w:pPr>
        <w:tabs>
          <w:tab w:val="left" w:pos="0"/>
        </w:tabs>
        <w:rPr>
          <w:i/>
        </w:rPr>
      </w:pPr>
      <w:proofErr w:type="spellStart"/>
      <w:r w:rsidRPr="00643F46">
        <w:rPr>
          <w:i/>
        </w:rPr>
        <w:t>SeiSVN</w:t>
      </w:r>
      <w:proofErr w:type="spellEnd"/>
      <w:r w:rsidRPr="00643F46">
        <w:rPr>
          <w:i/>
        </w:rPr>
        <w:t>/seismic/HEPI/</w:t>
      </w:r>
      <w:r>
        <w:rPr>
          <w:i/>
        </w:rPr>
        <w:t>L</w:t>
      </w:r>
      <w:r w:rsidRPr="00643F46">
        <w:rPr>
          <w:i/>
        </w:rPr>
        <w:t>1/HAM</w:t>
      </w:r>
      <w:r w:rsidR="000573C8">
        <w:rPr>
          <w:i/>
        </w:rPr>
        <w:t>2</w:t>
      </w:r>
      <w:r w:rsidRPr="00643F46">
        <w:rPr>
          <w:i/>
        </w:rPr>
        <w:t>/Data/</w:t>
      </w:r>
      <w:proofErr w:type="spellStart"/>
      <w:r>
        <w:rPr>
          <w:i/>
        </w:rPr>
        <w:t>Static_Tests</w:t>
      </w:r>
      <w:proofErr w:type="spellEnd"/>
      <w:r w:rsidRPr="00643F46">
        <w:rPr>
          <w:i/>
        </w:rPr>
        <w:t>/</w:t>
      </w:r>
    </w:p>
    <w:p w14:paraId="3B734B17" w14:textId="77777777" w:rsidR="000C07AD" w:rsidRDefault="000C07AD">
      <w:pPr>
        <w:tabs>
          <w:tab w:val="left" w:pos="0"/>
        </w:tabs>
      </w:pPr>
      <w:bookmarkStart w:id="118" w:name="__DdeLink__7815_12627733211"/>
      <w:bookmarkEnd w:id="118"/>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36067D">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19" w:name="__DdeLink__7799_1262773321"/>
      <w:bookmarkEnd w:id="119"/>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36067D">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fldSimple w:instr=" SEQ Table \* ARABIC ">
        <w:r w:rsidR="0036067D">
          <w:rPr>
            <w:noProof/>
          </w:rPr>
          <w:t>3</w:t>
        </w:r>
      </w:fldSimple>
      <w:r>
        <w:t xml:space="preserve">: </w:t>
      </w:r>
      <w:r w:rsidRPr="00F677A6">
        <w:t>Main couplings and cross couplings</w:t>
      </w:r>
      <w:r>
        <w:t xml:space="preserve"> for 5000 count offset</w:t>
      </w:r>
      <w:bookmarkStart w:id="120" w:name="__DdeLink__7839_1262773321"/>
      <w:bookmarkEnd w:id="120"/>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1" w:name="__DdeLink__7830_1262773321"/>
      <w:bookmarkEnd w:id="121"/>
      <w:r>
        <w:t>T</w:t>
      </w:r>
      <w:r w:rsidR="008169F6">
        <w:t xml:space="preserve">he results in these three tables must be the same (within </w:t>
      </w:r>
      <w:proofErr w:type="gramStart"/>
      <w:r w:rsidR="008169F6">
        <w:t>xxx%</w:t>
      </w:r>
      <w:proofErr w:type="gramEnd"/>
      <w:r w:rsidR="008169F6">
        <w:t>)</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2" w:name="__RefHeading__23760_1262773321"/>
      <w:bookmarkStart w:id="123" w:name="__RefHeading__182_870708744"/>
      <w:bookmarkStart w:id="124" w:name="__RefHeading__106_503471281"/>
      <w:bookmarkStart w:id="125" w:name="__RefHeading__12396_1262773321"/>
      <w:bookmarkStart w:id="126" w:name="__RefHeading__202_1185372569"/>
      <w:bookmarkStart w:id="127" w:name="__RefHeading__850_1185372569"/>
      <w:bookmarkStart w:id="128" w:name="__RefHeading__23668_1262773321"/>
      <w:bookmarkStart w:id="129" w:name="__RefHeading__159_78310084"/>
      <w:bookmarkStart w:id="130" w:name="__RefHeading__23863_1262773321"/>
      <w:bookmarkStart w:id="131" w:name="__RefHeading__143_968872343"/>
      <w:bookmarkStart w:id="132" w:name="__RefHeading__122_1080062798"/>
      <w:bookmarkStart w:id="133" w:name="__RefHeading__444_1185372569"/>
      <w:bookmarkEnd w:id="122"/>
      <w:bookmarkEnd w:id="123"/>
      <w:bookmarkEnd w:id="124"/>
      <w:bookmarkEnd w:id="125"/>
      <w:bookmarkEnd w:id="126"/>
      <w:bookmarkEnd w:id="127"/>
      <w:bookmarkEnd w:id="128"/>
      <w:bookmarkEnd w:id="129"/>
      <w:bookmarkEnd w:id="130"/>
      <w:bookmarkEnd w:id="131"/>
      <w:bookmarkEnd w:id="132"/>
      <w:bookmarkEnd w:id="133"/>
      <w:r>
        <w:br w:type="page"/>
      </w:r>
    </w:p>
    <w:p w14:paraId="2DEF3456" w14:textId="7FE6B4E7" w:rsidR="000C07AD" w:rsidRDefault="008169F6">
      <w:pPr>
        <w:pStyle w:val="Heading2"/>
      </w:pPr>
      <w:bookmarkStart w:id="134" w:name="_Toc374448350"/>
      <w:r>
        <w:lastRenderedPageBreak/>
        <w:t>Linearity Test/Range of motion in the local basis</w:t>
      </w:r>
      <w:bookmarkEnd w:id="134"/>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5" w:name="__DdeLink__7811_12627733211"/>
      <w:bookmarkEnd w:id="135"/>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3C62A8C0" w:rsidR="000C07AD" w:rsidRPr="00606460" w:rsidRDefault="008169F6" w:rsidP="00606460">
      <w:pPr>
        <w:tabs>
          <w:tab w:val="left" w:pos="0"/>
        </w:tabs>
        <w:rPr>
          <w:i/>
        </w:rPr>
      </w:pPr>
      <w:proofErr w:type="spellStart"/>
      <w:r w:rsidRPr="00606460">
        <w:rPr>
          <w:i/>
        </w:rPr>
        <w:t>SeiSVN</w:t>
      </w:r>
      <w:proofErr w:type="spellEnd"/>
      <w:r w:rsidRPr="00606460">
        <w:rPr>
          <w:i/>
        </w:rPr>
        <w:t>/seismic/HEPI/</w:t>
      </w:r>
      <w:r w:rsidR="00A45291">
        <w:rPr>
          <w:i/>
        </w:rPr>
        <w:t>L</w:t>
      </w:r>
      <w:r w:rsidRPr="00606460">
        <w:rPr>
          <w:i/>
        </w:rPr>
        <w:t>1/HAM</w:t>
      </w:r>
      <w:r w:rsidR="000573C8">
        <w:rPr>
          <w:i/>
        </w:rPr>
        <w:t>2</w:t>
      </w:r>
      <w:r w:rsidRPr="00606460">
        <w:rPr>
          <w:i/>
        </w:rPr>
        <w:t>/Data/</w:t>
      </w:r>
      <w:proofErr w:type="spellStart"/>
      <w:r w:rsidR="00561A2A">
        <w:rPr>
          <w:i/>
        </w:rPr>
        <w:t>Linearity_Test</w:t>
      </w:r>
      <w:proofErr w:type="spellEnd"/>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2FF09F0C" w:rsidR="00C47F3F" w:rsidRPr="00606460" w:rsidRDefault="008169F6">
      <w:pPr>
        <w:tabs>
          <w:tab w:val="left" w:pos="0"/>
        </w:tabs>
        <w:suppressAutoHyphens w:val="0"/>
        <w:spacing w:line="276" w:lineRule="auto"/>
        <w:rPr>
          <w:i/>
        </w:rPr>
      </w:pPr>
      <w:r w:rsidRPr="00606460">
        <w:rPr>
          <w:i/>
        </w:rPr>
        <w:t>/</w:t>
      </w:r>
      <w:proofErr w:type="spellStart"/>
      <w:r w:rsidRPr="00606460">
        <w:rPr>
          <w:i/>
        </w:rPr>
        <w:t>SeiSVN</w:t>
      </w:r>
      <w:proofErr w:type="spellEnd"/>
      <w:r w:rsidRPr="00606460">
        <w:rPr>
          <w:i/>
        </w:rPr>
        <w:t>/seismic/HEPI/</w:t>
      </w:r>
      <w:r w:rsidR="00A45291">
        <w:rPr>
          <w:i/>
        </w:rPr>
        <w:t>L</w:t>
      </w:r>
      <w:r w:rsidRPr="00606460">
        <w:rPr>
          <w:i/>
        </w:rPr>
        <w:t>1/HAM</w:t>
      </w:r>
      <w:r w:rsidR="000573C8">
        <w:rPr>
          <w:i/>
        </w:rPr>
        <w:t>2</w:t>
      </w:r>
      <w:r w:rsidRPr="00606460">
        <w:rPr>
          <w:i/>
        </w:rPr>
        <w:t>/Data/Figures/</w:t>
      </w:r>
      <w:proofErr w:type="spellStart"/>
      <w:r w:rsidR="00561A2A">
        <w:rPr>
          <w:i/>
        </w:rPr>
        <w:t>Linearity_Test</w:t>
      </w:r>
      <w:proofErr w:type="spellEnd"/>
      <w:r w:rsidR="00561A2A">
        <w:rPr>
          <w:i/>
        </w:rPr>
        <w: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D97545">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09FAF9E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0647C27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06D075E7"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3D126C4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D97545">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19EA84A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78B3846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7C523476"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D97545">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64C9742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74470CF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54EF1D62"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D97545">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4FCED3E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305BE0E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1F7A42A8"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D97545">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272CEE6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04E3833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542AB160"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4CA43FA6"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D97545">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24372D0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291BA28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01C2CC13"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D97545">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5EB72A9D"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156855F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3C63190"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D97545">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72D2C8D7"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4F906DD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33EABE39"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1B6FC3FD"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fldSimple w:instr=" SEQ Figure \* ARABIC ">
        <w:r w:rsidR="0036067D">
          <w:rPr>
            <w:noProof/>
          </w:rPr>
          <w:t>18</w:t>
        </w:r>
      </w:fldSimple>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0B41831B" w:rsidR="008D4659" w:rsidRDefault="008D4659" w:rsidP="008D4659">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w:t>
      </w:r>
      <w:r w:rsidR="00D97545">
        <w:rPr>
          <w:i/>
        </w:rPr>
        <w:t>2</w:t>
      </w:r>
      <w:r w:rsidRPr="0094789D">
        <w:rPr>
          <w:i/>
        </w:rPr>
        <w:t>/Data/</w:t>
      </w:r>
      <w:proofErr w:type="spellStart"/>
      <w:r w:rsidRPr="0094789D">
        <w:rPr>
          <w:i/>
        </w:rPr>
        <w:t>Static_Tests</w:t>
      </w:r>
      <w:proofErr w:type="spellEnd"/>
      <w:r w:rsidRPr="0094789D">
        <w:rPr>
          <w:i/>
        </w:rPr>
        <w: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295AD8">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D97545">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tcPr>
          <w:p w14:paraId="5CD53F87" w14:textId="48CDA87B"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F3001F" w14:textId="10FCAEE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34589C8C" w14:textId="5D1886E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467A874B" w14:textId="6B4F5263"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1976A53"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tcPr>
          <w:p w14:paraId="04E228F2" w14:textId="3963A878"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3496E4E" w14:textId="1C63BD58"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63198E7C" w14:textId="7304DB7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667C1751" w14:textId="14C5601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52ECC1C"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tcPr>
          <w:p w14:paraId="10D8BDEB" w14:textId="2E5679C6"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65FA95CB" w14:textId="264B35A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59517A24" w14:textId="019AAF7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5C79869" w14:textId="3F42D2B8"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A4AD93B"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tcPr>
          <w:p w14:paraId="3BCAFC8B" w14:textId="77C3879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5472C52" w14:textId="0A91004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67C3F19" w14:textId="49EC554B"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78D7EEC" w14:textId="468A7D0E"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DFE7EE"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tcPr>
          <w:p w14:paraId="5C318F65" w14:textId="2440462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456F4FF" w14:textId="04BB65E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701DCA3" w14:textId="36736A2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D7A38C0" w14:textId="2334AA3B"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585F05C9"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tcPr>
          <w:p w14:paraId="68A4FA48" w14:textId="4E3C973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1C228F2C" w14:textId="2DBD323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74DB5DDA" w14:textId="7B0FF1D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1EAC705B" w14:textId="50D0F33B"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CA59F3"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tcPr>
          <w:p w14:paraId="1EBAB089" w14:textId="158099C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13423F" w14:textId="38B1BBDB"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2CE159DB" w14:textId="06F9D01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5C4100D9" w14:textId="0582D389"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5C2BD50" w14:textId="77777777" w:rsidTr="00D97545">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tcPr>
          <w:p w14:paraId="1B9DCED0" w14:textId="472AB67C"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12" w:space="0" w:color="auto"/>
              <w:right w:val="single" w:sz="12" w:space="0" w:color="auto"/>
            </w:tcBorders>
            <w:shd w:val="clear" w:color="auto" w:fill="auto"/>
            <w:noWrap/>
            <w:vAlign w:val="center"/>
          </w:tcPr>
          <w:p w14:paraId="1013B830" w14:textId="29FF6DF9"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shd w:val="clear" w:color="auto" w:fill="auto"/>
            <w:noWrap/>
            <w:vAlign w:val="center"/>
          </w:tcPr>
          <w:p w14:paraId="5F8DCCDF" w14:textId="67B1C5D5" w:rsidR="00E75296" w:rsidRPr="0094789D" w:rsidRDefault="00E75296" w:rsidP="008D4659">
            <w:pPr>
              <w:keepNext/>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vAlign w:val="bottom"/>
          </w:tcPr>
          <w:p w14:paraId="5DF97322" w14:textId="01990DC4" w:rsidR="00E75296" w:rsidRPr="0094789D" w:rsidRDefault="00E75296" w:rsidP="008D4659">
            <w:pPr>
              <w:keepNext/>
              <w:widowControl/>
              <w:suppressAutoHyphens w:val="0"/>
              <w:jc w:val="center"/>
              <w:rPr>
                <w:rFonts w:ascii="Calibri" w:hAnsi="Calibri"/>
                <w:color w:val="000000"/>
                <w:sz w:val="22"/>
                <w:szCs w:val="22"/>
                <w:lang w:eastAsia="en-US"/>
              </w:rPr>
            </w:pPr>
          </w:p>
        </w:tc>
      </w:tr>
    </w:tbl>
    <w:p w14:paraId="5AE5775C" w14:textId="77777777" w:rsidR="008D4659" w:rsidRDefault="008D4659" w:rsidP="008D4659">
      <w:pPr>
        <w:pStyle w:val="Caption"/>
        <w:jc w:val="center"/>
        <w:rPr>
          <w:u w:val="single"/>
        </w:rPr>
      </w:pPr>
      <w:r>
        <w:t xml:space="preserve">Table </w:t>
      </w:r>
      <w:fldSimple w:instr=" SEQ Table \* ARABIC ">
        <w:r w:rsidR="0036067D">
          <w:rPr>
            <w:noProof/>
          </w:rPr>
          <w:t>4</w:t>
        </w:r>
      </w:fldSimple>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6" w:name="__DdeLink__7842_1262773321"/>
      <w:r>
        <w:rPr>
          <w:u w:val="single"/>
        </w:rPr>
        <w:t>Issues/difficulties encountered during this test</w:t>
      </w:r>
      <w:bookmarkEnd w:id="136"/>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4CA78265"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7" w:name="__RefHeading__448_1185372569"/>
      <w:bookmarkStart w:id="138" w:name="__RefHeading__163_78310084"/>
      <w:bookmarkStart w:id="139" w:name="__RefHeading__161_968872343"/>
      <w:bookmarkStart w:id="140" w:name="__RefHeading__186_870708744"/>
      <w:bookmarkStart w:id="141" w:name="__RefHeading__206_1185372569"/>
      <w:bookmarkStart w:id="142" w:name="__RefHeading__854_1185372569"/>
      <w:bookmarkEnd w:id="137"/>
      <w:bookmarkEnd w:id="138"/>
      <w:bookmarkEnd w:id="139"/>
      <w:bookmarkEnd w:id="140"/>
      <w:bookmarkEnd w:id="141"/>
      <w:bookmarkEnd w:id="142"/>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3" w:name="_Toc374448351"/>
      <w:r>
        <w:lastRenderedPageBreak/>
        <w:t>Actuator Plate to Shields gap</w:t>
      </w:r>
      <w:bookmarkEnd w:id="143"/>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635"/>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635"/>
                        </a:xfrm>
                        <a:prstGeom prst="rect">
                          <a:avLst/>
                        </a:prstGeom>
                        <a:solidFill>
                          <a:prstClr val="white"/>
                        </a:solidFill>
                        <a:ln>
                          <a:noFill/>
                        </a:ln>
                        <a:effectLst/>
                      </wps:spPr>
                      <wps:txbx>
                        <w:txbxContent>
                          <w:p w14:paraId="500D3355" w14:textId="40C55F00" w:rsidR="00295AD8" w:rsidRPr="004027CD" w:rsidRDefault="00295AD8" w:rsidP="00606460">
                            <w:pPr>
                              <w:pStyle w:val="Caption"/>
                              <w:jc w:val="center"/>
                              <w:rPr>
                                <w:noProof/>
                                <w:sz w:val="24"/>
                                <w:szCs w:val="24"/>
                              </w:rPr>
                            </w:pPr>
                            <w:bookmarkStart w:id="144" w:name="_Ref374352943"/>
                            <w:r>
                              <w:t xml:space="preserve">Figure </w:t>
                            </w:r>
                            <w:fldSimple w:instr=" SEQ Figure \* ARABIC ">
                              <w:r>
                                <w:rPr>
                                  <w:noProof/>
                                </w:rPr>
                                <w:t>19</w:t>
                              </w:r>
                            </w:fldSimple>
                            <w:r>
                              <w:t>: Locations of the actuator gaps to check if Step 1.10 Linearity Test/Range of motion in the local basis failed</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295AD8" w:rsidRPr="004027CD" w:rsidRDefault="00295AD8" w:rsidP="00606460">
                      <w:pPr>
                        <w:pStyle w:val="Caption"/>
                        <w:jc w:val="center"/>
                        <w:rPr>
                          <w:noProof/>
                          <w:sz w:val="24"/>
                          <w:szCs w:val="24"/>
                        </w:rPr>
                      </w:pPr>
                      <w:bookmarkStart w:id="146" w:name="_Ref374352943"/>
                      <w:r>
                        <w:t xml:space="preserve">Figure </w:t>
                      </w:r>
                      <w:fldSimple w:instr=" SEQ Figure \* ARABIC ">
                        <w:r>
                          <w:rPr>
                            <w:noProof/>
                          </w:rPr>
                          <w:t>19</w:t>
                        </w:r>
                      </w:fldSimple>
                      <w:r>
                        <w:t>: Locations of the actuator gaps to check if Step 1.10 Linearity Test/Range of motion in the local basis failed</w:t>
                      </w:r>
                      <w:bookmarkEnd w:id="146"/>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295AD8" w:rsidRDefault="00295AD8">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295AD8" w:rsidRDefault="00295AD8">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295AD8" w:rsidRDefault="00295AD8">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295AD8" w:rsidRDefault="00295AD8">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295AD8" w:rsidRDefault="00295AD8">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295AD8" w:rsidRDefault="00295AD8">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36067D">
        <w:t xml:space="preserve">Figure </w:t>
      </w:r>
      <w:r w:rsidR="0036067D">
        <w:rPr>
          <w:noProof/>
        </w:rPr>
        <w:t>19</w:t>
      </w:r>
      <w:r w:rsidR="0036067D">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5" w:name="__RefHeading__23670_1262773321"/>
      <w:bookmarkStart w:id="146" w:name="__RefHeading__165_78310084"/>
      <w:bookmarkStart w:id="147" w:name="__RefHeading__188_870708744"/>
      <w:bookmarkStart w:id="148" w:name="__RefHeading__856_1185372569"/>
      <w:bookmarkStart w:id="149" w:name="__RefHeading__145_968872343"/>
      <w:bookmarkStart w:id="150" w:name="__RefHeading__450_1185372569"/>
      <w:bookmarkStart w:id="151" w:name="__RefHeading__12398_1262773321"/>
      <w:bookmarkStart w:id="152" w:name="__RefHeading__108_503471281"/>
      <w:bookmarkStart w:id="153" w:name="__RefHeading__23865_1262773321"/>
      <w:bookmarkStart w:id="154" w:name="__RefHeading__124_1080062798"/>
      <w:bookmarkStart w:id="155" w:name="__RefHeading__23762_1262773321"/>
      <w:bookmarkStart w:id="156" w:name="__RefHeading__208_1185372569"/>
      <w:bookmarkEnd w:id="145"/>
      <w:bookmarkEnd w:id="146"/>
      <w:bookmarkEnd w:id="147"/>
      <w:bookmarkEnd w:id="148"/>
      <w:bookmarkEnd w:id="149"/>
      <w:bookmarkEnd w:id="150"/>
      <w:bookmarkEnd w:id="151"/>
      <w:bookmarkEnd w:id="152"/>
      <w:bookmarkEnd w:id="153"/>
      <w:bookmarkEnd w:id="154"/>
      <w:bookmarkEnd w:id="155"/>
      <w:bookmarkEnd w:id="156"/>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7" w:name="_Toc374448352"/>
      <w:r>
        <w:lastRenderedPageBreak/>
        <w:t>Valve Check</w:t>
      </w:r>
      <w:bookmarkEnd w:id="157"/>
    </w:p>
    <w:p w14:paraId="634F76C4" w14:textId="77777777" w:rsidR="000C07AD" w:rsidRDefault="008169F6" w:rsidP="00606460">
      <w:pPr>
        <w:tabs>
          <w:tab w:val="left" w:pos="0"/>
        </w:tabs>
      </w:pPr>
      <w:bookmarkStart w:id="158" w:name="__DdeLink__7811_12627733212"/>
      <w:bookmarkEnd w:id="158"/>
      <w:r>
        <w:rPr>
          <w:b/>
        </w:rPr>
        <w:t xml:space="preserve">Scripts files for processing and plotting in SVN at: </w:t>
      </w:r>
    </w:p>
    <w:p w14:paraId="7A8C3A8E" w14:textId="4D3A01E5" w:rsidR="000C07AD" w:rsidRPr="00606460" w:rsidRDefault="008169F6" w:rsidP="00606460">
      <w:pPr>
        <w:tabs>
          <w:tab w:val="left" w:pos="0"/>
        </w:tabs>
        <w:rPr>
          <w:i/>
        </w:rPr>
      </w:pPr>
      <w:bookmarkStart w:id="159" w:name="__DdeLink__7811_126277332121"/>
      <w:bookmarkEnd w:id="159"/>
      <w:r w:rsidRPr="00606460">
        <w:rPr>
          <w:i/>
        </w:rPr>
        <w:t>/SeiSVN/seismic/HEPI/</w:t>
      </w:r>
      <w:r w:rsidR="009F3750">
        <w:rPr>
          <w:i/>
        </w:rPr>
        <w:t>L1</w:t>
      </w:r>
      <w:r w:rsidRPr="00606460">
        <w:rPr>
          <w:i/>
        </w:rPr>
        <w:t>/</w:t>
      </w:r>
      <w:r w:rsidR="009F3750">
        <w:rPr>
          <w:i/>
        </w:rPr>
        <w:t>HAM</w:t>
      </w:r>
      <w:r w:rsidR="000573C8">
        <w:rPr>
          <w:i/>
        </w:rPr>
        <w:t>2</w:t>
      </w:r>
      <w:r w:rsidRPr="00606460">
        <w:rPr>
          <w:i/>
        </w:rPr>
        <w:t>/Scripts/Valve_Check/plot_valve_check.m</w:t>
      </w:r>
    </w:p>
    <w:p w14:paraId="7E85C237" w14:textId="31EE34A7"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0573C8">
        <w:rPr>
          <w:i/>
        </w:rPr>
        <w:t>2</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48BC73EC"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0573C8">
        <w:rPr>
          <w:i/>
        </w:rPr>
        <w:t>2</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295AD8" w:rsidRPr="00295AD8">
        <w:rPr>
          <w:i/>
        </w:rPr>
        <w:t>Valve</w:t>
      </w:r>
      <w:r w:rsidR="00295AD8">
        <w:rPr>
          <w:i/>
        </w:rPr>
        <w:t>_Check_12-Feb-2013_08:12:41.fig</w:t>
      </w:r>
    </w:p>
    <w:p w14:paraId="54840ACB" w14:textId="771E9FAC"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w:t>
      </w:r>
      <w:r w:rsidR="000573C8">
        <w:rPr>
          <w:i/>
        </w:rPr>
        <w:t>2</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295AD8" w:rsidRPr="00295AD8">
        <w:rPr>
          <w:i/>
        </w:rPr>
        <w:t>L1_HAM2_L4C_Valve_Check_From_03-Jan-2013_Until_06-Feb-2013.fig</w:t>
      </w:r>
    </w:p>
    <w:p w14:paraId="3B4A4F54" w14:textId="77777777" w:rsidR="00336431" w:rsidRPr="00606460" w:rsidRDefault="00336431">
      <w:pPr>
        <w:tabs>
          <w:tab w:val="left" w:pos="0"/>
        </w:tabs>
        <w:suppressAutoHyphens w:val="0"/>
        <w:rPr>
          <w:i/>
          <w:lang w:eastAsia="en-US"/>
        </w:rPr>
      </w:pPr>
    </w:p>
    <w:p w14:paraId="528C852B" w14:textId="7DB3B54B" w:rsidR="00336431" w:rsidRDefault="00295AD8" w:rsidP="00336431">
      <w:pPr>
        <w:keepNext/>
        <w:tabs>
          <w:tab w:val="left" w:pos="0"/>
        </w:tabs>
        <w:suppressAutoHyphens w:val="0"/>
        <w:spacing w:line="276" w:lineRule="auto"/>
      </w:pPr>
      <w:r>
        <w:rPr>
          <w:noProof/>
          <w:lang w:eastAsia="en-US"/>
        </w:rPr>
        <w:drawing>
          <wp:inline distT="0" distB="0" distL="0" distR="0" wp14:anchorId="723F0231" wp14:editId="4B01FA00">
            <wp:extent cx="6248400" cy="3078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12-Feb-2013_08_12_41.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fldSimple w:instr=" SEQ Figure \* ARABIC ">
        <w:r w:rsidR="0036067D">
          <w:rPr>
            <w:noProof/>
          </w:rPr>
          <w:t>20</w:t>
        </w:r>
      </w:fldSimple>
      <w:r>
        <w:t>: Valve check individual plot</w:t>
      </w:r>
    </w:p>
    <w:p w14:paraId="5B06B09D" w14:textId="77777777" w:rsidR="00336431" w:rsidRDefault="00336431" w:rsidP="00336431"/>
    <w:p w14:paraId="3E2E7096" w14:textId="414C2A6D" w:rsidR="00336431" w:rsidRDefault="00295AD8" w:rsidP="00336431">
      <w:pPr>
        <w:keepNext/>
      </w:pPr>
      <w:r>
        <w:rPr>
          <w:noProof/>
          <w:lang w:eastAsia="en-US"/>
        </w:rPr>
        <w:lastRenderedPageBreak/>
        <w:drawing>
          <wp:inline distT="0" distB="0" distL="0" distR="0" wp14:anchorId="220464A0" wp14:editId="28291F1D">
            <wp:extent cx="6248400" cy="30784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2_L4C_Valve_Check_From_03-Jan-2013_Until_06-Feb-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fldSimple w:instr=" SEQ Figure \* ARABIC ">
        <w:r w:rsidR="0036067D">
          <w:rPr>
            <w:noProof/>
          </w:rPr>
          <w:t>21</w:t>
        </w:r>
      </w:fldSimple>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0" w:name="__RefHeading__190_870708744"/>
      <w:bookmarkStart w:id="161" w:name="__RefHeading__23764_1262773321"/>
      <w:bookmarkStart w:id="162" w:name="__RefHeading__167_78310084"/>
      <w:bookmarkStart w:id="163" w:name="__RefHeading__147_968872343"/>
      <w:bookmarkStart w:id="164" w:name="__RefHeading__23672_1262773321"/>
      <w:bookmarkStart w:id="165" w:name="__DdeLink__7847_1262773321"/>
      <w:bookmarkStart w:id="166" w:name="__RefHeading__210_1185372569"/>
      <w:bookmarkStart w:id="167" w:name="__RefHeading__23867_1262773321"/>
      <w:bookmarkStart w:id="168" w:name="__RefHeading__12400_1262773321"/>
      <w:bookmarkStart w:id="169" w:name="__RefHeading__110_503471281"/>
      <w:bookmarkStart w:id="170" w:name="__RefHeading__452_1185372569"/>
      <w:bookmarkStart w:id="171" w:name="__RefHeading__858_1185372569"/>
      <w:bookmarkStart w:id="172" w:name="__RefHeading__126_1080062798"/>
      <w:bookmarkStart w:id="173" w:name="_Toc374448353"/>
      <w:bookmarkEnd w:id="160"/>
      <w:bookmarkEnd w:id="161"/>
      <w:bookmarkEnd w:id="162"/>
      <w:bookmarkEnd w:id="163"/>
      <w:bookmarkEnd w:id="164"/>
      <w:bookmarkEnd w:id="165"/>
      <w:bookmarkEnd w:id="166"/>
      <w:bookmarkEnd w:id="167"/>
      <w:bookmarkEnd w:id="168"/>
      <w:bookmarkEnd w:id="169"/>
      <w:bookmarkEnd w:id="170"/>
      <w:bookmarkEnd w:id="171"/>
      <w:bookmarkEnd w:id="172"/>
      <w:r>
        <w:t>Local-to-local</w:t>
      </w:r>
      <w:bookmarkStart w:id="174" w:name="Bookmark"/>
      <w:bookmarkEnd w:id="174"/>
      <w:r>
        <w:t xml:space="preserve"> measurements</w:t>
      </w:r>
      <w:bookmarkEnd w:id="173"/>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01072BAA" w:rsidR="000C07AD" w:rsidRPr="00606460" w:rsidRDefault="008169F6">
      <w:pPr>
        <w:rPr>
          <w:i/>
        </w:rPr>
      </w:pPr>
      <w:r w:rsidRPr="00606460">
        <w:rPr>
          <w:i/>
        </w:rPr>
        <w:t>/SeiSVN/seismic/HEPI/</w:t>
      </w:r>
      <w:r w:rsidR="009F3750">
        <w:rPr>
          <w:i/>
        </w:rPr>
        <w:t>L1</w:t>
      </w:r>
      <w:r w:rsidRPr="00606460">
        <w:rPr>
          <w:i/>
        </w:rPr>
        <w:t>/</w:t>
      </w:r>
      <w:r w:rsidR="009F3750">
        <w:rPr>
          <w:i/>
        </w:rPr>
        <w:t>HAM</w:t>
      </w:r>
      <w:r w:rsidR="00295AD8">
        <w:rPr>
          <w:i/>
        </w:rPr>
        <w:t>2</w:t>
      </w:r>
      <w:r w:rsidRPr="00606460">
        <w:rPr>
          <w:i/>
        </w:rPr>
        <w:t>/Data/Transfer_Functions/Measurements/Undamped/</w:t>
      </w:r>
    </w:p>
    <w:p w14:paraId="79BA3B8A" w14:textId="6BA87452" w:rsidR="000C07AD" w:rsidRPr="00606460" w:rsidRDefault="00295AD8" w:rsidP="00295AD8">
      <w:pPr>
        <w:pStyle w:val="ListParagraph"/>
        <w:numPr>
          <w:ilvl w:val="0"/>
          <w:numId w:val="5"/>
        </w:numPr>
        <w:tabs>
          <w:tab w:val="left" w:pos="720"/>
        </w:tabs>
        <w:rPr>
          <w:i/>
        </w:rPr>
      </w:pPr>
      <w:r w:rsidRPr="00295AD8">
        <w:rPr>
          <w:i/>
        </w:rPr>
        <w:t>L1_HEPI_HAM2_0p05_to_0p5Hz_20130119-200548.mat</w:t>
      </w:r>
    </w:p>
    <w:p w14:paraId="788B0BE9" w14:textId="1894F824" w:rsidR="000C07AD" w:rsidRPr="00606460" w:rsidRDefault="00822455" w:rsidP="00822455">
      <w:pPr>
        <w:pStyle w:val="ListParagraph"/>
        <w:numPr>
          <w:ilvl w:val="0"/>
          <w:numId w:val="5"/>
        </w:numPr>
        <w:tabs>
          <w:tab w:val="left" w:pos="720"/>
        </w:tabs>
        <w:rPr>
          <w:i/>
        </w:rPr>
      </w:pPr>
      <w:r w:rsidRPr="00822455">
        <w:rPr>
          <w:i/>
        </w:rPr>
        <w:t>L1_HEPI_HAM2_0p5_to_2Hz_20130119-231427.mat</w:t>
      </w:r>
    </w:p>
    <w:p w14:paraId="0954EC19" w14:textId="04813DF5" w:rsidR="000C07AD" w:rsidRPr="00606460" w:rsidRDefault="00822455" w:rsidP="00822455">
      <w:pPr>
        <w:pStyle w:val="ListParagraph"/>
        <w:numPr>
          <w:ilvl w:val="0"/>
          <w:numId w:val="5"/>
        </w:numPr>
        <w:tabs>
          <w:tab w:val="left" w:pos="720"/>
        </w:tabs>
        <w:rPr>
          <w:i/>
        </w:rPr>
      </w:pPr>
      <w:r w:rsidRPr="00822455">
        <w:rPr>
          <w:i/>
        </w:rPr>
        <w:t>L1_HEPI_HAM2_2_to_20Hz_20130129-130324.mat</w:t>
      </w:r>
    </w:p>
    <w:p w14:paraId="19F237B4" w14:textId="04FBFC10" w:rsidR="000C07AD" w:rsidRPr="00606460" w:rsidRDefault="00822455" w:rsidP="00822455">
      <w:pPr>
        <w:pStyle w:val="ListParagraph"/>
        <w:numPr>
          <w:ilvl w:val="0"/>
          <w:numId w:val="5"/>
        </w:numPr>
        <w:tabs>
          <w:tab w:val="left" w:pos="720"/>
        </w:tabs>
        <w:rPr>
          <w:i/>
        </w:rPr>
      </w:pPr>
      <w:r w:rsidRPr="00822455">
        <w:rPr>
          <w:i/>
        </w:rPr>
        <w:t>L1_HEPI_HAM2_20_to_100Hz_20130129-164634.mat</w:t>
      </w:r>
    </w:p>
    <w:p w14:paraId="7C4FA5D7" w14:textId="7F140FCE" w:rsidR="000C07AD" w:rsidRPr="00606460" w:rsidRDefault="00822455" w:rsidP="00822455">
      <w:pPr>
        <w:pStyle w:val="ListParagraph"/>
        <w:numPr>
          <w:ilvl w:val="0"/>
          <w:numId w:val="5"/>
        </w:numPr>
        <w:tabs>
          <w:tab w:val="left" w:pos="720"/>
        </w:tabs>
        <w:rPr>
          <w:b/>
          <w:i/>
        </w:rPr>
      </w:pPr>
      <w:r w:rsidRPr="00822455">
        <w:rPr>
          <w:i/>
        </w:rPr>
        <w:t>L1_HEPI_HAM2_1</w:t>
      </w:r>
      <w:r>
        <w:rPr>
          <w:i/>
        </w:rPr>
        <w:t>00_to_250Hz_20130129-145723.mat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lastRenderedPageBreak/>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44AE9296"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822455">
        <w:rPr>
          <w:i/>
        </w:rPr>
        <w:t>2</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717B5D79"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822455">
        <w:rPr>
          <w:i/>
          <w:color w:val="00000A"/>
          <w:sz w:val="23"/>
          <w:szCs w:val="23"/>
        </w:rPr>
        <w:t>2</w:t>
      </w:r>
      <w:r w:rsidRPr="00606460">
        <w:rPr>
          <w:i/>
          <w:color w:val="00000A"/>
          <w:sz w:val="23"/>
          <w:szCs w:val="23"/>
        </w:rPr>
        <w:t>.m</w:t>
      </w:r>
    </w:p>
    <w:p w14:paraId="5918731B" w14:textId="7309EE4A" w:rsidR="000C07AD" w:rsidRDefault="008169F6">
      <w:pPr>
        <w:spacing w:before="120"/>
      </w:pPr>
      <w:r>
        <w:rPr>
          <w:b/>
        </w:rPr>
        <w:t>Figures in SVN at:</w:t>
      </w:r>
    </w:p>
    <w:p w14:paraId="1A04BCD6" w14:textId="67FA0B93" w:rsidR="000C07AD" w:rsidRPr="00606460" w:rsidRDefault="008169F6">
      <w:pPr>
        <w:rPr>
          <w:i/>
        </w:rPr>
      </w:pPr>
      <w:r w:rsidRPr="00606460">
        <w:rPr>
          <w:i/>
        </w:rPr>
        <w:t>/SeiSVN/seismic/HEPI/</w:t>
      </w:r>
      <w:r w:rsidR="009F3750">
        <w:rPr>
          <w:i/>
        </w:rPr>
        <w:t>L1</w:t>
      </w:r>
      <w:r w:rsidRPr="00606460">
        <w:rPr>
          <w:i/>
        </w:rPr>
        <w:t>/</w:t>
      </w:r>
      <w:r w:rsidR="009F3750">
        <w:rPr>
          <w:i/>
        </w:rPr>
        <w:t>HAM</w:t>
      </w:r>
      <w:r w:rsidR="00822455">
        <w:rPr>
          <w:i/>
        </w:rPr>
        <w:t>2</w:t>
      </w:r>
      <w:r w:rsidRPr="00606460">
        <w:rPr>
          <w:i/>
        </w:rPr>
        <w:t>/Data/Figures/Transfer_Functions/Measurements/Undamped/</w:t>
      </w:r>
    </w:p>
    <w:p w14:paraId="7E5E74FC" w14:textId="1A72A9E4" w:rsidR="00FA29A6" w:rsidRPr="00FA29A6" w:rsidRDefault="00822455" w:rsidP="00822455">
      <w:pPr>
        <w:numPr>
          <w:ilvl w:val="0"/>
          <w:numId w:val="2"/>
        </w:numPr>
        <w:tabs>
          <w:tab w:val="left" w:pos="720"/>
        </w:tabs>
        <w:rPr>
          <w:b/>
          <w:i/>
        </w:rPr>
      </w:pPr>
      <w:r w:rsidRPr="00822455">
        <w:rPr>
          <w:i/>
        </w:rPr>
        <w:t>L1_HPI_HAM2_TF_L2L_Raw_from_ACT_to_IPS_2013_02.fig</w:t>
      </w:r>
    </w:p>
    <w:p w14:paraId="503A0198" w14:textId="21B7BA6C" w:rsidR="000C07AD" w:rsidRPr="00606460" w:rsidRDefault="00822455" w:rsidP="00822455">
      <w:pPr>
        <w:numPr>
          <w:ilvl w:val="0"/>
          <w:numId w:val="2"/>
        </w:numPr>
        <w:tabs>
          <w:tab w:val="left" w:pos="720"/>
        </w:tabs>
        <w:rPr>
          <w:b/>
          <w:i/>
        </w:rPr>
      </w:pPr>
      <w:r w:rsidRPr="00822455">
        <w:rPr>
          <w:i/>
        </w:rPr>
        <w:t>L1_HPI_HAM2_TF_L2L_Raw_from_ACT_to_L4C_2013_02.fig</w:t>
      </w:r>
    </w:p>
    <w:p w14:paraId="5C5BF6A3" w14:textId="77777777" w:rsidR="000C07AD" w:rsidRDefault="008169F6">
      <w:pPr>
        <w:spacing w:before="120"/>
      </w:pPr>
      <w:r>
        <w:rPr>
          <w:b/>
        </w:rPr>
        <w:t>Storage of measured transfer functions in the SVN at:</w:t>
      </w:r>
    </w:p>
    <w:p w14:paraId="4F11C3EC" w14:textId="6DA5D880"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822455">
        <w:rPr>
          <w:i/>
        </w:rPr>
        <w:t>2</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7361FB2C" w:rsidR="000C07AD" w:rsidRPr="00606460" w:rsidRDefault="00822455" w:rsidP="00822455">
      <w:pPr>
        <w:pStyle w:val="ListParagraph"/>
        <w:numPr>
          <w:ilvl w:val="0"/>
          <w:numId w:val="6"/>
        </w:numPr>
        <w:tabs>
          <w:tab w:val="left" w:pos="720"/>
        </w:tabs>
        <w:rPr>
          <w:i/>
        </w:rPr>
      </w:pPr>
      <w:bookmarkStart w:id="175" w:name="__DdeLink__7858_1262773321"/>
      <w:bookmarkEnd w:id="175"/>
      <w:r w:rsidRPr="00822455">
        <w:rPr>
          <w:i/>
        </w:rPr>
        <w:t>L1_HPI_HAM2_TF_L2L_Raw_2013_02.mat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22AE318B" w:rsidR="00FA29A6" w:rsidRDefault="00822455" w:rsidP="00FA29A6">
      <w:pPr>
        <w:keepNext/>
      </w:pPr>
      <w:r>
        <w:rPr>
          <w:noProof/>
          <w:lang w:eastAsia="en-US"/>
        </w:rPr>
        <w:drawing>
          <wp:inline distT="0" distB="0" distL="0" distR="0" wp14:anchorId="0FAF73B2" wp14:editId="1C6FDF9A">
            <wp:extent cx="6248400" cy="32061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2_TF_L2L_Raw_from_ACT_to_L4C_2013_02-1.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3FD91768" w:rsidR="000C07AD" w:rsidRDefault="00FA29A6" w:rsidP="00FA29A6">
      <w:pPr>
        <w:pStyle w:val="Caption"/>
        <w:jc w:val="center"/>
      </w:pPr>
      <w:r>
        <w:t xml:space="preserve">Figure </w:t>
      </w:r>
      <w:fldSimple w:instr=" SEQ Figure \* ARABIC ">
        <w:r w:rsidR="0036067D">
          <w:rPr>
            <w:noProof/>
          </w:rPr>
          <w:t>22</w:t>
        </w:r>
      </w:fldSimple>
      <w:r>
        <w:t>:L1 HAM 4 HEPI Act to L4C Transfer Functions</w:t>
      </w:r>
    </w:p>
    <w:p w14:paraId="15859F2D" w14:textId="77777777" w:rsidR="00FA29A6" w:rsidRDefault="00FA29A6"/>
    <w:p w14:paraId="31BD9DD7" w14:textId="22181C3D" w:rsidR="00FA29A6" w:rsidRDefault="00822455" w:rsidP="00822455">
      <w:pPr>
        <w:keepNext/>
        <w:jc w:val="center"/>
      </w:pPr>
      <w:r>
        <w:rPr>
          <w:noProof/>
          <w:lang w:eastAsia="en-US"/>
        </w:rPr>
        <w:lastRenderedPageBreak/>
        <w:drawing>
          <wp:inline distT="0" distB="0" distL="0" distR="0" wp14:anchorId="1200268E" wp14:editId="03DB65A7">
            <wp:extent cx="5196840" cy="34671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2_TF_L2L_Raw_from_ACT_to_IPS_2013_02.jpg"/>
                    <pic:cNvPicPr/>
                  </pic:nvPicPr>
                  <pic:blipFill rotWithShape="1">
                    <a:blip r:embed="rId47">
                      <a:extLst>
                        <a:ext uri="{28A0092B-C50C-407E-A947-70E740481C1C}">
                          <a14:useLocalDpi xmlns:a14="http://schemas.microsoft.com/office/drawing/2010/main" val="0"/>
                        </a:ext>
                      </a:extLst>
                    </a:blip>
                    <a:srcRect l="9024" r="7805" b="6170"/>
                    <a:stretch/>
                  </pic:blipFill>
                  <pic:spPr bwMode="auto">
                    <a:xfrm>
                      <a:off x="0" y="0"/>
                      <a:ext cx="5196840" cy="3467100"/>
                    </a:xfrm>
                    <a:prstGeom prst="rect">
                      <a:avLst/>
                    </a:prstGeom>
                    <a:ln>
                      <a:noFill/>
                    </a:ln>
                    <a:extLst>
                      <a:ext uri="{53640926-AAD7-44D8-BBD7-CCE9431645EC}">
                        <a14:shadowObscured xmlns:a14="http://schemas.microsoft.com/office/drawing/2010/main"/>
                      </a:ext>
                    </a:extLst>
                  </pic:spPr>
                </pic:pic>
              </a:graphicData>
            </a:graphic>
          </wp:inline>
        </w:drawing>
      </w:r>
    </w:p>
    <w:p w14:paraId="42385006" w14:textId="3A375A8B" w:rsidR="00FA29A6" w:rsidRDefault="00FA29A6" w:rsidP="00FA29A6">
      <w:pPr>
        <w:pStyle w:val="Caption"/>
        <w:jc w:val="center"/>
      </w:pPr>
      <w:r>
        <w:t xml:space="preserve">Figure </w:t>
      </w:r>
      <w:fldSimple w:instr=" SEQ Figure \* ARABIC ">
        <w:r w:rsidR="0036067D">
          <w:rPr>
            <w:noProof/>
          </w:rPr>
          <w:t>23</w:t>
        </w:r>
      </w:fldSimple>
      <w:r>
        <w:t>: L1 HAM 4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6" w:name="__DdeLink__7856_1262773321"/>
      <w:bookmarkEnd w:id="176"/>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7" w:name="_Toc244858929"/>
      <w:r>
        <w:br w:type="page"/>
      </w:r>
    </w:p>
    <w:p w14:paraId="3D3EE86B" w14:textId="3E30F8AD" w:rsidR="00A500BA" w:rsidRPr="001804AD" w:rsidRDefault="00A500BA" w:rsidP="00A500BA">
      <w:pPr>
        <w:pStyle w:val="Heading2"/>
        <w:rPr>
          <w:color w:val="000000" w:themeColor="text1"/>
        </w:rPr>
      </w:pPr>
      <w:bookmarkStart w:id="178" w:name="_Toc374448354"/>
      <w:r w:rsidRPr="001804AD">
        <w:rPr>
          <w:color w:val="000000" w:themeColor="text1"/>
        </w:rPr>
        <w:lastRenderedPageBreak/>
        <w:t>Alignment offsets:</w:t>
      </w:r>
      <w:bookmarkEnd w:id="177"/>
      <w:bookmarkEnd w:id="178"/>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proofErr w:type="gramEnd"/>
      <w:r w:rsidRPr="001804AD">
        <w:rPr>
          <w:b/>
          <w:color w:val="000000" w:themeColor="text1"/>
        </w:rPr>
        <w:tab/>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79" w:name="_Toc374448355"/>
      <w:r>
        <w:lastRenderedPageBreak/>
        <w:t>Conclusion</w:t>
      </w:r>
      <w:bookmarkEnd w:id="179"/>
    </w:p>
    <w:p w14:paraId="20FE63A6" w14:textId="1DFF1E8E" w:rsidR="007B6962" w:rsidRDefault="007B6962" w:rsidP="007B6962">
      <w:pPr>
        <w:jc w:val="both"/>
      </w:pPr>
      <w:r>
        <w:t xml:space="preserve">L1 HAM </w:t>
      </w:r>
      <w:r w:rsidR="008633AB">
        <w:t>2</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284D6787" w14:textId="3C895F83" w:rsidR="008633AB" w:rsidRDefault="008633AB" w:rsidP="007B6962">
      <w:pPr>
        <w:pStyle w:val="ListParagraph"/>
        <w:numPr>
          <w:ilvl w:val="0"/>
          <w:numId w:val="6"/>
        </w:numPr>
        <w:jc w:val="both"/>
      </w:pPr>
      <w:r>
        <w:t>1.10 Linearity Test and Range of Motion</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F654E4">
      <w:pPr>
        <w:jc w:val="both"/>
      </w:pPr>
    </w:p>
    <w:p w14:paraId="6C6AEB29" w14:textId="72F8FA47" w:rsidR="007B6962" w:rsidRPr="007B6962" w:rsidRDefault="007B6962" w:rsidP="007B6962">
      <w:pPr>
        <w:jc w:val="both"/>
      </w:pPr>
      <w:r>
        <w:t xml:space="preserve">So far, only 1.3 Boot Location fails, but the requirements might be a little bit too strict for this test and our results are in the ballpark, plus the other tests such as the </w:t>
      </w:r>
      <w:r w:rsidR="00F654E4">
        <w:t>local to local measurements and the valve test give</w:t>
      </w:r>
      <w:r>
        <w:t xml:space="preserve"> good results so this shouldn’t prev</w:t>
      </w:r>
      <w:r w:rsidR="002512A7">
        <w:t>ent us from approving this HEPI if the rest of the tests are good.</w:t>
      </w:r>
      <w:bookmarkStart w:id="180" w:name="_GoBack"/>
      <w:bookmarkEnd w:id="180"/>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360BE" w14:textId="77777777" w:rsidR="004D113E" w:rsidRDefault="004D113E">
      <w:r>
        <w:separator/>
      </w:r>
    </w:p>
  </w:endnote>
  <w:endnote w:type="continuationSeparator" w:id="0">
    <w:p w14:paraId="6C2B223B" w14:textId="77777777" w:rsidR="004D113E" w:rsidRDefault="004D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45D4" w14:textId="77777777" w:rsidR="00295AD8" w:rsidRDefault="00295A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7AA0" w14:textId="77777777" w:rsidR="00295AD8" w:rsidRDefault="00295AD8">
    <w:pPr>
      <w:pStyle w:val="Footer"/>
      <w:jc w:val="right"/>
    </w:pPr>
    <w:r>
      <w:fldChar w:fldCharType="begin"/>
    </w:r>
    <w:r>
      <w:instrText xml:space="preserve"> PAGE </w:instrText>
    </w:r>
    <w:r>
      <w:fldChar w:fldCharType="separate"/>
    </w:r>
    <w:r w:rsidR="00D97545">
      <w:rPr>
        <w:noProof/>
      </w:rPr>
      <w:t>32</w:t>
    </w:r>
    <w:r>
      <w:fldChar w:fldCharType="end"/>
    </w:r>
  </w:p>
  <w:p w14:paraId="15D03E8B" w14:textId="77777777" w:rsidR="00295AD8" w:rsidRDefault="00295A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7F41" w14:textId="77777777" w:rsidR="00295AD8" w:rsidRDefault="00295A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637CC" w14:textId="77777777" w:rsidR="004D113E" w:rsidRDefault="004D113E">
      <w:r>
        <w:separator/>
      </w:r>
    </w:p>
  </w:footnote>
  <w:footnote w:type="continuationSeparator" w:id="0">
    <w:p w14:paraId="3E6214F5" w14:textId="77777777" w:rsidR="004D113E" w:rsidRDefault="004D1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5C013" w14:textId="6D47DF10" w:rsidR="00295AD8" w:rsidRPr="00E96EA1" w:rsidRDefault="004D113E">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448871238" r:id="rId2"/>
      </w:pict>
    </w:r>
    <w:r w:rsidR="00295AD8">
      <w:rPr>
        <w:b/>
        <w:caps/>
      </w:rPr>
      <w:t xml:space="preserve">                 </w:t>
    </w:r>
    <w:r w:rsidR="00295AD8">
      <w:rPr>
        <w:b/>
        <w:caps/>
      </w:rPr>
      <w:tab/>
      <w:t>E1300923-V1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AB4C" w14:textId="77777777" w:rsidR="00295AD8" w:rsidRDefault="00295A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43837" w14:textId="3E03148A" w:rsidR="00295AD8" w:rsidRDefault="004D113E">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448871239" r:id="rId2"/>
      </w:pict>
    </w:r>
    <w:r w:rsidR="00295AD8">
      <w:rPr>
        <w:b/>
        <w:caps/>
      </w:rPr>
      <w:t xml:space="preserve">                 </w:t>
    </w:r>
    <w:r w:rsidR="00295AD8">
      <w:rPr>
        <w:b/>
        <w:caps/>
      </w:rPr>
      <w:tab/>
      <w:t>E1300923-V1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62F3" w14:textId="77777777" w:rsidR="00295AD8" w:rsidRDefault="00295A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3AFA4FFA"/>
    <w:multiLevelType w:val="hybridMultilevel"/>
    <w:tmpl w:val="8A9AC636"/>
    <w:lvl w:ilvl="0" w:tplc="BC14E45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0036B"/>
    <w:rsid w:val="00044B0D"/>
    <w:rsid w:val="000573C8"/>
    <w:rsid w:val="0008312B"/>
    <w:rsid w:val="000B6807"/>
    <w:rsid w:val="000C07AD"/>
    <w:rsid w:val="001313A8"/>
    <w:rsid w:val="00152649"/>
    <w:rsid w:val="0016364D"/>
    <w:rsid w:val="001804AD"/>
    <w:rsid w:val="001B395D"/>
    <w:rsid w:val="001E0C23"/>
    <w:rsid w:val="001F624E"/>
    <w:rsid w:val="002017E9"/>
    <w:rsid w:val="002512A7"/>
    <w:rsid w:val="00295AD8"/>
    <w:rsid w:val="002D6EEC"/>
    <w:rsid w:val="002E4AD5"/>
    <w:rsid w:val="00310888"/>
    <w:rsid w:val="00324EA6"/>
    <w:rsid w:val="00336431"/>
    <w:rsid w:val="0036067D"/>
    <w:rsid w:val="00366C9A"/>
    <w:rsid w:val="003A7BE0"/>
    <w:rsid w:val="003C7B0F"/>
    <w:rsid w:val="003F6217"/>
    <w:rsid w:val="00490468"/>
    <w:rsid w:val="004D113E"/>
    <w:rsid w:val="004F473C"/>
    <w:rsid w:val="005140F9"/>
    <w:rsid w:val="0053169A"/>
    <w:rsid w:val="00561A2A"/>
    <w:rsid w:val="00580C3D"/>
    <w:rsid w:val="005A36F5"/>
    <w:rsid w:val="005B5087"/>
    <w:rsid w:val="00606460"/>
    <w:rsid w:val="006309C8"/>
    <w:rsid w:val="00643F46"/>
    <w:rsid w:val="00691A9D"/>
    <w:rsid w:val="006A1C6B"/>
    <w:rsid w:val="006B1B23"/>
    <w:rsid w:val="0071176C"/>
    <w:rsid w:val="00730289"/>
    <w:rsid w:val="00794B89"/>
    <w:rsid w:val="007A35A6"/>
    <w:rsid w:val="007B03C2"/>
    <w:rsid w:val="007B6962"/>
    <w:rsid w:val="007D3142"/>
    <w:rsid w:val="007D58A6"/>
    <w:rsid w:val="0080484C"/>
    <w:rsid w:val="008169F6"/>
    <w:rsid w:val="00822455"/>
    <w:rsid w:val="008633AB"/>
    <w:rsid w:val="008874F7"/>
    <w:rsid w:val="00894433"/>
    <w:rsid w:val="008B1FD0"/>
    <w:rsid w:val="008D4659"/>
    <w:rsid w:val="00930F86"/>
    <w:rsid w:val="0094288B"/>
    <w:rsid w:val="0094453F"/>
    <w:rsid w:val="0094789D"/>
    <w:rsid w:val="009740A8"/>
    <w:rsid w:val="00982BDE"/>
    <w:rsid w:val="009A3011"/>
    <w:rsid w:val="009B3E07"/>
    <w:rsid w:val="009C555E"/>
    <w:rsid w:val="009F3750"/>
    <w:rsid w:val="00A45291"/>
    <w:rsid w:val="00A500BA"/>
    <w:rsid w:val="00A67BEF"/>
    <w:rsid w:val="00AC4D8A"/>
    <w:rsid w:val="00AF554F"/>
    <w:rsid w:val="00B31A69"/>
    <w:rsid w:val="00B4125F"/>
    <w:rsid w:val="00B50FDF"/>
    <w:rsid w:val="00B60154"/>
    <w:rsid w:val="00B71B17"/>
    <w:rsid w:val="00C47F3F"/>
    <w:rsid w:val="00C937EA"/>
    <w:rsid w:val="00D1395D"/>
    <w:rsid w:val="00D93327"/>
    <w:rsid w:val="00D96CC5"/>
    <w:rsid w:val="00D97545"/>
    <w:rsid w:val="00DA039F"/>
    <w:rsid w:val="00DC38B4"/>
    <w:rsid w:val="00DE2FBF"/>
    <w:rsid w:val="00E75296"/>
    <w:rsid w:val="00E83785"/>
    <w:rsid w:val="00E96EA1"/>
    <w:rsid w:val="00F12744"/>
    <w:rsid w:val="00F654E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67BEF"/>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67BEF"/>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7" Type="http://schemas.openxmlformats.org/officeDocument/2006/relationships/image" Target="media/image36.jp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cc.ligo.org/LIGO-D100335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4.jp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1CE9-627B-4A6C-BED4-AF103C6F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32</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Adrien</cp:lastModifiedBy>
  <cp:revision>13</cp:revision>
  <cp:lastPrinted>2013-12-10T20:17:00Z</cp:lastPrinted>
  <dcterms:created xsi:type="dcterms:W3CDTF">2013-12-12T19:51:00Z</dcterms:created>
  <dcterms:modified xsi:type="dcterms:W3CDTF">2013-12-18T17:28:00Z</dcterms:modified>
</cp:coreProperties>
</file>